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F53" w:rsidRDefault="003F1F53" w:rsidP="00B776AD">
      <w:pPr>
        <w:ind w:left="113" w:right="113"/>
        <w:jc w:val="center"/>
        <w:rPr>
          <w:b/>
          <w:bCs/>
          <w:sz w:val="26"/>
          <w:szCs w:val="26"/>
        </w:rPr>
      </w:pPr>
    </w:p>
    <w:p w:rsidR="00B776AD" w:rsidRPr="00EA493D" w:rsidRDefault="00B776AD" w:rsidP="00B776AD">
      <w:pPr>
        <w:ind w:left="113" w:right="113"/>
        <w:jc w:val="center"/>
        <w:rPr>
          <w:b/>
          <w:bCs/>
          <w:sz w:val="26"/>
          <w:szCs w:val="26"/>
        </w:rPr>
      </w:pPr>
      <w:r w:rsidRPr="00EA493D">
        <w:rPr>
          <w:b/>
          <w:bCs/>
          <w:sz w:val="26"/>
          <w:szCs w:val="26"/>
        </w:rPr>
        <w:t xml:space="preserve">Сообщение о существенном факте </w:t>
      </w:r>
    </w:p>
    <w:p w:rsidR="00B776AD" w:rsidRPr="00EA493D" w:rsidRDefault="00B776AD" w:rsidP="00B776AD">
      <w:pPr>
        <w:ind w:left="113" w:right="113"/>
        <w:jc w:val="center"/>
        <w:rPr>
          <w:b/>
          <w:bCs/>
          <w:sz w:val="26"/>
          <w:szCs w:val="26"/>
        </w:rPr>
      </w:pPr>
      <w:r w:rsidRPr="00EA493D">
        <w:rPr>
          <w:b/>
          <w:bCs/>
          <w:sz w:val="26"/>
          <w:szCs w:val="26"/>
        </w:rPr>
        <w:t xml:space="preserve">«Сведения о проведении общего собрания участников </w:t>
      </w:r>
    </w:p>
    <w:p w:rsidR="00B776AD" w:rsidRPr="00EA493D" w:rsidRDefault="00B776AD" w:rsidP="00B776AD">
      <w:pPr>
        <w:ind w:left="113" w:right="113"/>
        <w:jc w:val="center"/>
        <w:rPr>
          <w:b/>
          <w:bCs/>
          <w:sz w:val="26"/>
          <w:szCs w:val="26"/>
        </w:rPr>
      </w:pPr>
      <w:r w:rsidRPr="00EA493D">
        <w:rPr>
          <w:b/>
          <w:bCs/>
          <w:sz w:val="26"/>
          <w:szCs w:val="26"/>
        </w:rPr>
        <w:t>(акционеров) эмитента, а также о решениях, принятых общим собранием</w:t>
      </w:r>
    </w:p>
    <w:p w:rsidR="00005D60" w:rsidRDefault="00B776AD" w:rsidP="00B776AD">
      <w:pPr>
        <w:ind w:left="113" w:right="113"/>
        <w:jc w:val="center"/>
        <w:rPr>
          <w:b/>
          <w:bCs/>
          <w:sz w:val="26"/>
          <w:szCs w:val="26"/>
        </w:rPr>
      </w:pPr>
      <w:r w:rsidRPr="00EA493D">
        <w:rPr>
          <w:b/>
          <w:bCs/>
          <w:sz w:val="26"/>
          <w:szCs w:val="26"/>
        </w:rPr>
        <w:t xml:space="preserve"> участников (акционеров эмитента)</w:t>
      </w:r>
    </w:p>
    <w:p w:rsidR="00B776AD" w:rsidRPr="00005D60" w:rsidRDefault="00005D60" w:rsidP="00B776AD">
      <w:pPr>
        <w:ind w:left="113" w:right="113"/>
        <w:jc w:val="center"/>
        <w:rPr>
          <w:b/>
          <w:bCs/>
          <w:sz w:val="26"/>
          <w:szCs w:val="26"/>
        </w:rPr>
      </w:pPr>
      <w:r w:rsidRPr="00005D60">
        <w:rPr>
          <w:b/>
          <w:bCs/>
          <w:sz w:val="26"/>
          <w:szCs w:val="26"/>
        </w:rPr>
        <w:t xml:space="preserve"> (</w:t>
      </w:r>
      <w:r>
        <w:rPr>
          <w:b/>
          <w:bCs/>
          <w:sz w:val="26"/>
          <w:szCs w:val="26"/>
        </w:rPr>
        <w:t>раскрытие инсайдерской информации)</w:t>
      </w:r>
    </w:p>
    <w:p w:rsidR="00B776AD" w:rsidRDefault="00B776AD" w:rsidP="00B776AD">
      <w:pPr>
        <w:ind w:left="113" w:right="113"/>
        <w:jc w:val="center"/>
        <w:rPr>
          <w:b/>
          <w:bCs/>
          <w:sz w:val="26"/>
          <w:szCs w:val="26"/>
        </w:rPr>
      </w:pPr>
    </w:p>
    <w:p w:rsidR="003F1F53" w:rsidRDefault="003F1F53" w:rsidP="00B776AD">
      <w:pPr>
        <w:ind w:left="113" w:right="113"/>
        <w:jc w:val="center"/>
        <w:rPr>
          <w:b/>
          <w:bCs/>
          <w:sz w:val="26"/>
          <w:szCs w:val="26"/>
        </w:rPr>
      </w:pPr>
    </w:p>
    <w:p w:rsidR="003F1F53" w:rsidRPr="00EA493D" w:rsidRDefault="003F1F53" w:rsidP="00B776AD">
      <w:pPr>
        <w:ind w:left="113" w:right="113"/>
        <w:jc w:val="center"/>
        <w:rPr>
          <w:b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17"/>
        <w:gridCol w:w="4550"/>
      </w:tblGrid>
      <w:tr w:rsidR="00B776AD" w:rsidRPr="00EA493D" w:rsidTr="002A4D22">
        <w:tc>
          <w:tcPr>
            <w:tcW w:w="9667" w:type="dxa"/>
            <w:gridSpan w:val="2"/>
          </w:tcPr>
          <w:p w:rsidR="00B776AD" w:rsidRPr="00EA493D" w:rsidRDefault="00B776AD" w:rsidP="002A4D22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B776AD" w:rsidRPr="00EA493D" w:rsidRDefault="00B776AD" w:rsidP="002A4D22">
            <w:pPr>
              <w:ind w:left="113" w:right="113"/>
              <w:jc w:val="center"/>
              <w:rPr>
                <w:sz w:val="24"/>
                <w:szCs w:val="24"/>
              </w:rPr>
            </w:pPr>
            <w:r w:rsidRPr="00EA493D">
              <w:rPr>
                <w:sz w:val="24"/>
                <w:szCs w:val="24"/>
              </w:rPr>
              <w:t>1. Общие сведения</w:t>
            </w:r>
          </w:p>
          <w:p w:rsidR="00B776AD" w:rsidRPr="00EA493D" w:rsidRDefault="00B776AD" w:rsidP="002A4D22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B776AD" w:rsidRPr="00EA493D" w:rsidTr="002A4D22">
        <w:tc>
          <w:tcPr>
            <w:tcW w:w="5117" w:type="dxa"/>
          </w:tcPr>
          <w:p w:rsidR="00B776AD" w:rsidRPr="00EA493D" w:rsidRDefault="00B776AD" w:rsidP="002A4D22">
            <w:pPr>
              <w:ind w:left="113" w:right="113"/>
              <w:jc w:val="both"/>
              <w:rPr>
                <w:sz w:val="24"/>
                <w:szCs w:val="24"/>
              </w:rPr>
            </w:pPr>
            <w:r w:rsidRPr="00EA493D">
              <w:rPr>
                <w:sz w:val="24"/>
                <w:szCs w:val="24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4550" w:type="dxa"/>
          </w:tcPr>
          <w:p w:rsidR="00B776AD" w:rsidRPr="00EA493D" w:rsidRDefault="00B776AD" w:rsidP="002A4D22">
            <w:pPr>
              <w:ind w:left="113" w:right="113"/>
              <w:rPr>
                <w:b/>
                <w:i/>
                <w:sz w:val="24"/>
                <w:szCs w:val="24"/>
              </w:rPr>
            </w:pPr>
            <w:r w:rsidRPr="00EA493D">
              <w:rPr>
                <w:b/>
                <w:i/>
                <w:sz w:val="24"/>
                <w:szCs w:val="24"/>
              </w:rPr>
              <w:t>Открытое акционерное общество энергетики и электрификации «Саратовэнерго»</w:t>
            </w:r>
          </w:p>
        </w:tc>
      </w:tr>
      <w:tr w:rsidR="00B776AD" w:rsidRPr="00EA493D" w:rsidTr="002A4D22">
        <w:tc>
          <w:tcPr>
            <w:tcW w:w="5117" w:type="dxa"/>
          </w:tcPr>
          <w:p w:rsidR="00B776AD" w:rsidRPr="00EA493D" w:rsidRDefault="00B776AD" w:rsidP="002A4D22">
            <w:pPr>
              <w:ind w:left="113" w:right="113"/>
              <w:jc w:val="both"/>
              <w:rPr>
                <w:sz w:val="24"/>
                <w:szCs w:val="24"/>
              </w:rPr>
            </w:pPr>
            <w:r w:rsidRPr="00EA493D"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4550" w:type="dxa"/>
          </w:tcPr>
          <w:p w:rsidR="00B776AD" w:rsidRPr="00EA493D" w:rsidRDefault="00B776AD" w:rsidP="002A4D22">
            <w:pPr>
              <w:ind w:left="113" w:right="113"/>
              <w:rPr>
                <w:b/>
                <w:i/>
                <w:sz w:val="24"/>
                <w:szCs w:val="24"/>
              </w:rPr>
            </w:pPr>
            <w:r w:rsidRPr="00EA493D">
              <w:rPr>
                <w:b/>
                <w:i/>
                <w:sz w:val="24"/>
                <w:szCs w:val="24"/>
              </w:rPr>
              <w:t>ОАО «Саратовэнерго»</w:t>
            </w:r>
          </w:p>
        </w:tc>
      </w:tr>
      <w:tr w:rsidR="00B776AD" w:rsidRPr="00EA493D" w:rsidTr="002A4D22">
        <w:tc>
          <w:tcPr>
            <w:tcW w:w="5117" w:type="dxa"/>
          </w:tcPr>
          <w:p w:rsidR="00B776AD" w:rsidRPr="00EA493D" w:rsidRDefault="00B776AD" w:rsidP="002A4D22">
            <w:pPr>
              <w:ind w:left="113" w:right="113"/>
              <w:jc w:val="both"/>
              <w:rPr>
                <w:sz w:val="24"/>
                <w:szCs w:val="24"/>
              </w:rPr>
            </w:pPr>
            <w:r w:rsidRPr="00EA493D">
              <w:rPr>
                <w:sz w:val="24"/>
                <w:szCs w:val="24"/>
              </w:rPr>
              <w:t>1.3. Место нахождения эмитента</w:t>
            </w:r>
          </w:p>
        </w:tc>
        <w:tc>
          <w:tcPr>
            <w:tcW w:w="4550" w:type="dxa"/>
          </w:tcPr>
          <w:p w:rsidR="00B776AD" w:rsidRPr="00EA493D" w:rsidRDefault="00B776AD" w:rsidP="002A4D22">
            <w:pPr>
              <w:ind w:left="113" w:right="113"/>
              <w:rPr>
                <w:b/>
                <w:i/>
                <w:sz w:val="24"/>
                <w:szCs w:val="24"/>
              </w:rPr>
            </w:pPr>
            <w:r w:rsidRPr="00EA493D">
              <w:rPr>
                <w:b/>
                <w:i/>
                <w:sz w:val="24"/>
                <w:szCs w:val="24"/>
              </w:rPr>
              <w:t xml:space="preserve">Российская Федерация, г. Саратов,                        ул. Чернышевского, </w:t>
            </w:r>
            <w:r>
              <w:rPr>
                <w:b/>
                <w:i/>
                <w:sz w:val="24"/>
                <w:szCs w:val="24"/>
              </w:rPr>
              <w:t>д.</w:t>
            </w:r>
            <w:r w:rsidRPr="00EA493D">
              <w:rPr>
                <w:b/>
                <w:i/>
                <w:sz w:val="24"/>
                <w:szCs w:val="24"/>
              </w:rPr>
              <w:t>124</w:t>
            </w:r>
          </w:p>
        </w:tc>
      </w:tr>
      <w:tr w:rsidR="00B776AD" w:rsidRPr="00EA493D" w:rsidTr="002A4D22">
        <w:tc>
          <w:tcPr>
            <w:tcW w:w="5117" w:type="dxa"/>
          </w:tcPr>
          <w:p w:rsidR="00B776AD" w:rsidRPr="00EA493D" w:rsidRDefault="00B776AD" w:rsidP="002A4D22">
            <w:pPr>
              <w:ind w:left="113" w:right="113"/>
              <w:jc w:val="both"/>
              <w:rPr>
                <w:sz w:val="24"/>
                <w:szCs w:val="24"/>
              </w:rPr>
            </w:pPr>
            <w:r w:rsidRPr="00EA493D">
              <w:rPr>
                <w:sz w:val="24"/>
                <w:szCs w:val="24"/>
              </w:rPr>
              <w:t>1.4. ОГРН эмитента</w:t>
            </w:r>
          </w:p>
        </w:tc>
        <w:tc>
          <w:tcPr>
            <w:tcW w:w="4550" w:type="dxa"/>
          </w:tcPr>
          <w:p w:rsidR="00B776AD" w:rsidRPr="00EA493D" w:rsidRDefault="00B776AD" w:rsidP="002A4D22">
            <w:pPr>
              <w:ind w:left="113" w:right="113"/>
              <w:rPr>
                <w:b/>
                <w:i/>
                <w:sz w:val="24"/>
                <w:szCs w:val="24"/>
              </w:rPr>
            </w:pPr>
            <w:r w:rsidRPr="00EA493D">
              <w:rPr>
                <w:b/>
                <w:i/>
                <w:sz w:val="24"/>
                <w:szCs w:val="24"/>
              </w:rPr>
              <w:t>1026402199636</w:t>
            </w:r>
          </w:p>
        </w:tc>
      </w:tr>
      <w:tr w:rsidR="00B776AD" w:rsidRPr="00EA493D" w:rsidTr="002A4D22">
        <w:tc>
          <w:tcPr>
            <w:tcW w:w="5117" w:type="dxa"/>
          </w:tcPr>
          <w:p w:rsidR="00B776AD" w:rsidRPr="00EA493D" w:rsidRDefault="00B776AD" w:rsidP="002A4D22">
            <w:pPr>
              <w:ind w:left="113" w:right="113"/>
              <w:jc w:val="both"/>
              <w:rPr>
                <w:sz w:val="24"/>
                <w:szCs w:val="24"/>
              </w:rPr>
            </w:pPr>
            <w:r w:rsidRPr="00EA493D">
              <w:rPr>
                <w:sz w:val="24"/>
                <w:szCs w:val="24"/>
              </w:rPr>
              <w:t>1.5. ИНН эмитента</w:t>
            </w:r>
          </w:p>
        </w:tc>
        <w:tc>
          <w:tcPr>
            <w:tcW w:w="4550" w:type="dxa"/>
          </w:tcPr>
          <w:p w:rsidR="00B776AD" w:rsidRPr="00EA493D" w:rsidRDefault="00B776AD" w:rsidP="002A4D22">
            <w:pPr>
              <w:ind w:left="113" w:right="113"/>
              <w:rPr>
                <w:b/>
                <w:i/>
                <w:sz w:val="24"/>
                <w:szCs w:val="24"/>
              </w:rPr>
            </w:pPr>
            <w:r w:rsidRPr="00EA493D">
              <w:rPr>
                <w:b/>
                <w:i/>
                <w:sz w:val="24"/>
                <w:szCs w:val="24"/>
              </w:rPr>
              <w:t>6450014808</w:t>
            </w:r>
          </w:p>
        </w:tc>
      </w:tr>
      <w:tr w:rsidR="00B776AD" w:rsidRPr="00EA493D" w:rsidTr="002A4D22">
        <w:tc>
          <w:tcPr>
            <w:tcW w:w="5117" w:type="dxa"/>
          </w:tcPr>
          <w:p w:rsidR="00B776AD" w:rsidRPr="00EA493D" w:rsidRDefault="00B776AD" w:rsidP="002A4D22">
            <w:pPr>
              <w:ind w:left="113" w:right="113"/>
              <w:jc w:val="both"/>
            </w:pPr>
            <w:r w:rsidRPr="00EA493D">
              <w:rPr>
                <w:sz w:val="24"/>
                <w:szCs w:val="24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4550" w:type="dxa"/>
          </w:tcPr>
          <w:p w:rsidR="00B776AD" w:rsidRPr="00EA493D" w:rsidRDefault="00B776AD" w:rsidP="002A4D22">
            <w:pPr>
              <w:ind w:left="113" w:right="113"/>
              <w:rPr>
                <w:b/>
                <w:i/>
                <w:sz w:val="24"/>
                <w:szCs w:val="24"/>
              </w:rPr>
            </w:pPr>
            <w:r w:rsidRPr="00EA493D">
              <w:rPr>
                <w:b/>
                <w:i/>
                <w:sz w:val="24"/>
                <w:szCs w:val="24"/>
              </w:rPr>
              <w:t>00132-А</w:t>
            </w:r>
          </w:p>
        </w:tc>
      </w:tr>
      <w:tr w:rsidR="00B776AD" w:rsidRPr="00EA493D" w:rsidTr="002A4D22">
        <w:tc>
          <w:tcPr>
            <w:tcW w:w="5117" w:type="dxa"/>
          </w:tcPr>
          <w:p w:rsidR="00B776AD" w:rsidRPr="00EA493D" w:rsidRDefault="00B776AD" w:rsidP="002A4D22">
            <w:pPr>
              <w:ind w:left="113" w:right="113"/>
              <w:jc w:val="both"/>
              <w:rPr>
                <w:sz w:val="24"/>
                <w:szCs w:val="24"/>
              </w:rPr>
            </w:pPr>
            <w:r w:rsidRPr="00EA493D"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4550" w:type="dxa"/>
          </w:tcPr>
          <w:p w:rsidR="00B776AD" w:rsidRPr="00EB73C6" w:rsidRDefault="005A06BA" w:rsidP="00B776AD">
            <w:pPr>
              <w:ind w:right="113"/>
              <w:rPr>
                <w:b/>
                <w:i/>
                <w:sz w:val="24"/>
                <w:szCs w:val="24"/>
              </w:rPr>
            </w:pPr>
            <w:hyperlink r:id="rId8" w:history="1">
              <w:r w:rsidR="00B776AD" w:rsidRPr="00EB73C6">
                <w:rPr>
                  <w:b/>
                  <w:i/>
                  <w:sz w:val="24"/>
                  <w:szCs w:val="24"/>
                </w:rPr>
                <w:t>http://www.e-disclosure.ru/portal/company.aspx?id=3346</w:t>
              </w:r>
            </w:hyperlink>
          </w:p>
          <w:p w:rsidR="00B776AD" w:rsidRPr="00EA493D" w:rsidRDefault="00B776AD" w:rsidP="00B776AD">
            <w:pPr>
              <w:ind w:left="113" w:right="113"/>
              <w:rPr>
                <w:b/>
                <w:i/>
                <w:sz w:val="24"/>
                <w:szCs w:val="24"/>
              </w:rPr>
            </w:pPr>
            <w:r w:rsidRPr="00EB73C6">
              <w:rPr>
                <w:b/>
                <w:i/>
                <w:sz w:val="24"/>
                <w:szCs w:val="24"/>
                <w:lang w:val="en-US"/>
              </w:rPr>
              <w:t>http</w:t>
            </w:r>
            <w:r w:rsidRPr="009D6005">
              <w:rPr>
                <w:b/>
                <w:i/>
                <w:sz w:val="24"/>
                <w:szCs w:val="24"/>
              </w:rPr>
              <w:t xml:space="preserve">:// </w:t>
            </w:r>
            <w:hyperlink r:id="rId9" w:history="1">
              <w:r w:rsidRPr="009D6005">
                <w:rPr>
                  <w:rStyle w:val="a8"/>
                  <w:b/>
                  <w:i/>
                  <w:sz w:val="24"/>
                  <w:szCs w:val="24"/>
                  <w:u w:val="none"/>
                </w:rPr>
                <w:t>www.saratovenergo.ru/</w:t>
              </w:r>
            </w:hyperlink>
          </w:p>
        </w:tc>
      </w:tr>
    </w:tbl>
    <w:p w:rsidR="00B776AD" w:rsidRPr="00EA493D" w:rsidRDefault="00B776AD" w:rsidP="00B776AD">
      <w:pPr>
        <w:ind w:left="113" w:right="113"/>
        <w:rPr>
          <w:sz w:val="24"/>
          <w:szCs w:val="24"/>
        </w:rPr>
      </w:pPr>
    </w:p>
    <w:p w:rsidR="00B776AD" w:rsidRPr="00EA493D" w:rsidRDefault="00B776AD" w:rsidP="00B776AD">
      <w:pPr>
        <w:ind w:left="113" w:right="113"/>
        <w:rPr>
          <w:sz w:val="24"/>
          <w:szCs w:val="24"/>
        </w:rPr>
      </w:pP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98"/>
      </w:tblGrid>
      <w:tr w:rsidR="00B776AD" w:rsidRPr="00EA493D" w:rsidTr="00740AC3">
        <w:tc>
          <w:tcPr>
            <w:tcW w:w="9498" w:type="dxa"/>
          </w:tcPr>
          <w:p w:rsidR="00B776AD" w:rsidRPr="00EA493D" w:rsidRDefault="00B776AD" w:rsidP="002A4D22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B776AD" w:rsidRPr="00EA493D" w:rsidRDefault="00B776AD" w:rsidP="002A4D22">
            <w:pPr>
              <w:ind w:left="113" w:right="113"/>
              <w:jc w:val="center"/>
              <w:rPr>
                <w:sz w:val="24"/>
                <w:szCs w:val="24"/>
              </w:rPr>
            </w:pPr>
            <w:r w:rsidRPr="00EA493D">
              <w:rPr>
                <w:sz w:val="24"/>
                <w:szCs w:val="24"/>
              </w:rPr>
              <w:t>2. Содержание сообщения</w:t>
            </w:r>
          </w:p>
          <w:p w:rsidR="00B776AD" w:rsidRPr="00EA493D" w:rsidRDefault="00B776AD" w:rsidP="002A4D22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B776AD" w:rsidRPr="00740AC3" w:rsidTr="00740AC3">
        <w:tc>
          <w:tcPr>
            <w:tcW w:w="9498" w:type="dxa"/>
            <w:shd w:val="clear" w:color="auto" w:fill="auto"/>
          </w:tcPr>
          <w:p w:rsidR="00B776AD" w:rsidRPr="00740AC3" w:rsidRDefault="00B776AD" w:rsidP="00740AC3">
            <w:pPr>
              <w:tabs>
                <w:tab w:val="left" w:pos="10206"/>
              </w:tabs>
              <w:adjustRightInd w:val="0"/>
              <w:ind w:left="113" w:right="113" w:firstLine="1"/>
              <w:jc w:val="both"/>
              <w:rPr>
                <w:sz w:val="24"/>
                <w:szCs w:val="24"/>
              </w:rPr>
            </w:pPr>
          </w:p>
          <w:p w:rsidR="00B776AD" w:rsidRPr="00740AC3" w:rsidRDefault="00B776AD" w:rsidP="00740AC3">
            <w:pPr>
              <w:adjustRightInd w:val="0"/>
              <w:ind w:left="113" w:right="113" w:firstLine="540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2.1. Вид общего собрания участников (акционеров) эмитента (годовое (очередное), внеочередное): </w:t>
            </w:r>
            <w:r w:rsidRPr="00740AC3">
              <w:rPr>
                <w:b/>
                <w:i/>
                <w:sz w:val="24"/>
                <w:szCs w:val="24"/>
              </w:rPr>
              <w:t>годовое.</w:t>
            </w:r>
          </w:p>
          <w:p w:rsidR="00B776AD" w:rsidRPr="00740AC3" w:rsidRDefault="00B776AD" w:rsidP="00740AC3">
            <w:pPr>
              <w:adjustRightInd w:val="0"/>
              <w:ind w:left="113" w:right="113" w:firstLine="540"/>
              <w:jc w:val="both"/>
              <w:rPr>
                <w:sz w:val="24"/>
                <w:szCs w:val="24"/>
              </w:rPr>
            </w:pPr>
          </w:p>
          <w:p w:rsidR="00B776AD" w:rsidRPr="00740AC3" w:rsidRDefault="00B776AD" w:rsidP="00740AC3">
            <w:pPr>
              <w:adjustRightInd w:val="0"/>
              <w:ind w:left="113" w:right="113" w:firstLine="540"/>
              <w:jc w:val="both"/>
              <w:rPr>
                <w:b/>
                <w:i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2.2. Форма проведения общего собрания участников (акционеров) эмитента (собрание (совместное присутствие) или заочное голосование): </w:t>
            </w:r>
            <w:r w:rsidRPr="00740AC3">
              <w:rPr>
                <w:b/>
                <w:i/>
                <w:sz w:val="24"/>
                <w:szCs w:val="24"/>
              </w:rPr>
              <w:t>собрание</w:t>
            </w:r>
            <w:r w:rsidRPr="00740AC3">
              <w:rPr>
                <w:sz w:val="24"/>
                <w:szCs w:val="24"/>
              </w:rPr>
              <w:t xml:space="preserve"> (</w:t>
            </w:r>
            <w:r w:rsidRPr="00740AC3">
              <w:rPr>
                <w:b/>
                <w:i/>
                <w:sz w:val="24"/>
                <w:szCs w:val="24"/>
              </w:rPr>
              <w:t>совместное присутствие).</w:t>
            </w:r>
          </w:p>
          <w:p w:rsidR="00B776AD" w:rsidRPr="00740AC3" w:rsidRDefault="00B776AD" w:rsidP="00740AC3">
            <w:pPr>
              <w:adjustRightInd w:val="0"/>
              <w:ind w:left="113" w:right="113" w:firstLine="540"/>
              <w:jc w:val="both"/>
              <w:rPr>
                <w:sz w:val="24"/>
                <w:szCs w:val="24"/>
              </w:rPr>
            </w:pPr>
          </w:p>
          <w:p w:rsidR="00B776AD" w:rsidRPr="00740AC3" w:rsidRDefault="00B776AD" w:rsidP="00740AC3">
            <w:pPr>
              <w:adjustRightInd w:val="0"/>
              <w:ind w:left="113" w:right="113" w:firstLine="540"/>
              <w:jc w:val="both"/>
              <w:rPr>
                <w:b/>
                <w:i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2.3. </w:t>
            </w:r>
            <w:proofErr w:type="gramStart"/>
            <w:r w:rsidRPr="00740AC3">
              <w:rPr>
                <w:sz w:val="24"/>
                <w:szCs w:val="24"/>
              </w:rPr>
              <w:t xml:space="preserve">Дата, место, время проведения общего собрания участников (акционеров) эмитента: </w:t>
            </w:r>
            <w:r w:rsidR="008A454D" w:rsidRPr="00740AC3">
              <w:rPr>
                <w:b/>
                <w:i/>
                <w:sz w:val="24"/>
                <w:szCs w:val="24"/>
              </w:rPr>
              <w:t xml:space="preserve"> 20 мая 2015</w:t>
            </w:r>
            <w:r w:rsidR="00200783" w:rsidRPr="00740AC3">
              <w:rPr>
                <w:b/>
                <w:i/>
                <w:sz w:val="24"/>
                <w:szCs w:val="24"/>
              </w:rPr>
              <w:t xml:space="preserve"> </w:t>
            </w:r>
            <w:r w:rsidRPr="00740AC3">
              <w:rPr>
                <w:b/>
                <w:i/>
                <w:sz w:val="24"/>
                <w:szCs w:val="24"/>
              </w:rPr>
              <w:t>года,</w:t>
            </w:r>
            <w:r w:rsidRPr="00740AC3">
              <w:rPr>
                <w:sz w:val="24"/>
                <w:szCs w:val="24"/>
              </w:rPr>
              <w:t xml:space="preserve"> </w:t>
            </w:r>
            <w:r w:rsidRPr="00740AC3">
              <w:rPr>
                <w:b/>
                <w:i/>
                <w:sz w:val="24"/>
                <w:szCs w:val="24"/>
              </w:rPr>
              <w:t xml:space="preserve"> </w:t>
            </w:r>
            <w:r w:rsidR="00200783" w:rsidRPr="00740AC3">
              <w:rPr>
                <w:b/>
                <w:i/>
                <w:sz w:val="24"/>
                <w:szCs w:val="24"/>
              </w:rPr>
              <w:t xml:space="preserve">Россия, Саратовская обл., </w:t>
            </w:r>
            <w:r w:rsidR="00200783" w:rsidRPr="00740AC3">
              <w:rPr>
                <w:b/>
                <w:i/>
                <w:color w:val="000000"/>
                <w:sz w:val="24"/>
                <w:szCs w:val="24"/>
              </w:rPr>
              <w:t>г. Саратов, ул. Лермонтова, д. 30, гостиница «Словакия», конференц-зал.</w:t>
            </w:r>
            <w:r w:rsidRPr="00740AC3">
              <w:rPr>
                <w:b/>
                <w:i/>
                <w:sz w:val="24"/>
                <w:szCs w:val="24"/>
              </w:rPr>
              <w:t>,  11 часов 00 минут</w:t>
            </w:r>
            <w:r w:rsidRPr="00740AC3">
              <w:rPr>
                <w:sz w:val="24"/>
                <w:szCs w:val="24"/>
              </w:rPr>
              <w:t xml:space="preserve"> </w:t>
            </w:r>
            <w:r w:rsidRPr="00740AC3">
              <w:rPr>
                <w:b/>
                <w:i/>
                <w:sz w:val="24"/>
                <w:szCs w:val="24"/>
              </w:rPr>
              <w:t>по местному времени</w:t>
            </w:r>
            <w:r w:rsidR="004A5746">
              <w:rPr>
                <w:b/>
                <w:i/>
                <w:sz w:val="24"/>
                <w:szCs w:val="24"/>
              </w:rPr>
              <w:t>.</w:t>
            </w:r>
            <w:proofErr w:type="gramEnd"/>
          </w:p>
          <w:p w:rsidR="00B776AD" w:rsidRPr="00740AC3" w:rsidRDefault="00B776AD" w:rsidP="00740AC3">
            <w:pPr>
              <w:adjustRightInd w:val="0"/>
              <w:ind w:left="113" w:right="113" w:firstLine="540"/>
              <w:jc w:val="both"/>
              <w:rPr>
                <w:sz w:val="24"/>
                <w:szCs w:val="24"/>
              </w:rPr>
            </w:pPr>
          </w:p>
          <w:p w:rsidR="00B776AD" w:rsidRPr="00740AC3" w:rsidRDefault="00B776AD" w:rsidP="00740AC3">
            <w:pPr>
              <w:adjustRightInd w:val="0"/>
              <w:ind w:left="113" w:right="113" w:firstLine="426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2.4.Кворум общего собрания участников (акционеров) эмитента:</w:t>
            </w:r>
          </w:p>
          <w:p w:rsidR="008A454D" w:rsidRPr="00CD4193" w:rsidRDefault="008A454D" w:rsidP="003F1F53">
            <w:pPr>
              <w:pStyle w:val="a3"/>
              <w:tabs>
                <w:tab w:val="left" w:pos="0"/>
              </w:tabs>
              <w:spacing w:after="0"/>
              <w:ind w:left="113" w:right="113" w:firstLine="427"/>
              <w:jc w:val="both"/>
            </w:pPr>
            <w:r w:rsidRPr="00CD4193">
              <w:t>Всего ОАО «Саратовэнерго» размещено</w:t>
            </w:r>
            <w:r w:rsidRPr="00CD4193">
              <w:rPr>
                <w:b/>
                <w:bCs/>
              </w:rPr>
              <w:t xml:space="preserve"> </w:t>
            </w:r>
            <w:bookmarkStart w:id="0" w:name="%D0%A1%D0%BE%D0%B1_%D0%90%D0%BA%D1%86%D0"/>
            <w:r w:rsidRPr="00CD4193">
              <w:rPr>
                <w:b/>
                <w:bCs/>
              </w:rPr>
              <w:t xml:space="preserve">4 865 127 996 </w:t>
            </w:r>
            <w:r w:rsidRPr="00CD4193">
              <w:t xml:space="preserve">обыкновенных акций и  </w:t>
            </w:r>
            <w:r w:rsidRPr="00CD4193">
              <w:rPr>
                <w:b/>
              </w:rPr>
              <w:t>1 493 316</w:t>
            </w:r>
            <w:r w:rsidR="004A5746">
              <w:rPr>
                <w:b/>
              </w:rPr>
              <w:t> </w:t>
            </w:r>
            <w:r w:rsidRPr="00CD4193">
              <w:rPr>
                <w:b/>
              </w:rPr>
              <w:t>000</w:t>
            </w:r>
            <w:bookmarkEnd w:id="0"/>
            <w:r w:rsidR="004A5746">
              <w:rPr>
                <w:b/>
              </w:rPr>
              <w:t xml:space="preserve"> </w:t>
            </w:r>
            <w:r w:rsidRPr="00CD4193">
              <w:t>привилегированных акций. Общее количество голосов, которыми обладали лица, включенные в список лиц, имеющих право на участие в годовом Общем собрании</w:t>
            </w:r>
            <w:r w:rsidRPr="00CD4193">
              <w:rPr>
                <w:bCs/>
              </w:rPr>
              <w:t xml:space="preserve"> акционеров </w:t>
            </w:r>
            <w:r w:rsidRPr="00CD4193">
              <w:rPr>
                <w:b/>
              </w:rPr>
              <w:t>6 358 443</w:t>
            </w:r>
            <w:r w:rsidR="004A5746">
              <w:rPr>
                <w:b/>
              </w:rPr>
              <w:t> </w:t>
            </w:r>
            <w:r w:rsidRPr="00CD4193">
              <w:rPr>
                <w:b/>
              </w:rPr>
              <w:t>996</w:t>
            </w:r>
            <w:r w:rsidR="004A5746">
              <w:rPr>
                <w:b/>
              </w:rPr>
              <w:t xml:space="preserve"> </w:t>
            </w:r>
            <w:r w:rsidRPr="00CD4193">
              <w:t xml:space="preserve">голосов. </w:t>
            </w:r>
          </w:p>
          <w:p w:rsidR="008A454D" w:rsidRPr="00CD4193" w:rsidRDefault="008A454D" w:rsidP="00740AC3">
            <w:pPr>
              <w:pStyle w:val="3"/>
              <w:ind w:left="113" w:right="113" w:firstLine="397"/>
              <w:jc w:val="both"/>
              <w:rPr>
                <w:sz w:val="24"/>
                <w:szCs w:val="24"/>
              </w:rPr>
            </w:pPr>
            <w:r w:rsidRPr="00CD4193">
              <w:rPr>
                <w:sz w:val="24"/>
                <w:szCs w:val="24"/>
              </w:rPr>
              <w:t xml:space="preserve">Число голосов, которыми обладали лица, зарегистрировавшиеся для участия в годовом Общем собрании </w:t>
            </w:r>
            <w:r w:rsidRPr="00CD4193">
              <w:rPr>
                <w:bCs/>
                <w:sz w:val="24"/>
                <w:szCs w:val="24"/>
              </w:rPr>
              <w:t>акционеров</w:t>
            </w:r>
            <w:r w:rsidRPr="00CD4193">
              <w:rPr>
                <w:sz w:val="24"/>
                <w:szCs w:val="24"/>
              </w:rPr>
              <w:t xml:space="preserve"> по вопросу № 1,2,4,5,6,8 повестки дня</w:t>
            </w:r>
            <w:bookmarkStart w:id="1" w:name="%D0%92001_%D0%93%D0%BE%D0%BB%D0%97%D0%B0"/>
            <w:r w:rsidRPr="00CD4193">
              <w:rPr>
                <w:sz w:val="24"/>
                <w:szCs w:val="24"/>
              </w:rPr>
              <w:t xml:space="preserve"> </w:t>
            </w:r>
            <w:r w:rsidRPr="00CD4193">
              <w:rPr>
                <w:b/>
                <w:sz w:val="24"/>
                <w:szCs w:val="24"/>
              </w:rPr>
              <w:t>5 1</w:t>
            </w:r>
            <w:bookmarkEnd w:id="1"/>
            <w:r w:rsidRPr="00CD4193">
              <w:rPr>
                <w:b/>
                <w:sz w:val="24"/>
                <w:szCs w:val="24"/>
              </w:rPr>
              <w:t xml:space="preserve">33 754 332 </w:t>
            </w:r>
            <w:r w:rsidRPr="00CD4193">
              <w:rPr>
                <w:sz w:val="24"/>
                <w:szCs w:val="24"/>
              </w:rPr>
              <w:t>голосов, что составляет более чем половину голосов размещенных голосующих акций общества по данным вопросам повестки дня общего собрания.</w:t>
            </w:r>
            <w:r w:rsidRPr="00CD4193">
              <w:rPr>
                <w:sz w:val="24"/>
                <w:szCs w:val="24"/>
              </w:rPr>
              <w:tab/>
            </w:r>
          </w:p>
          <w:p w:rsidR="008A454D" w:rsidRPr="00CD4193" w:rsidRDefault="008A454D" w:rsidP="003F1F53">
            <w:pPr>
              <w:pStyle w:val="a3"/>
              <w:tabs>
                <w:tab w:val="left" w:pos="90"/>
              </w:tabs>
              <w:spacing w:after="0"/>
              <w:ind w:left="113" w:right="113" w:firstLine="427"/>
              <w:jc w:val="both"/>
            </w:pPr>
            <w:r w:rsidRPr="00CD4193">
              <w:t xml:space="preserve">Число голосов, которыми обладали лица, зарегистрировавшиеся для участия в годовом Общем собрании </w:t>
            </w:r>
            <w:r w:rsidRPr="00CD4193">
              <w:rPr>
                <w:bCs/>
              </w:rPr>
              <w:t>акционеров</w:t>
            </w:r>
            <w:r w:rsidRPr="00CD4193">
              <w:t>, по вопросу № 3 повестки дня общего собрания:</w:t>
            </w:r>
            <w:r w:rsidRPr="00CD4193">
              <w:rPr>
                <w:b/>
              </w:rPr>
              <w:t xml:space="preserve"> 5 133 754 332 </w:t>
            </w:r>
            <w:r w:rsidRPr="00CD4193">
              <w:t>голосов или</w:t>
            </w:r>
            <w:r w:rsidRPr="00CD4193">
              <w:rPr>
                <w:b/>
              </w:rPr>
              <w:t xml:space="preserve"> 46 203 788 988 </w:t>
            </w:r>
            <w:r w:rsidRPr="00CD4193">
              <w:t xml:space="preserve">кумулятивных голосов, что составляет более чем половину голосов  размещенных голосующих акций общества по данному вопросу повестки дня общего собрания. </w:t>
            </w:r>
          </w:p>
          <w:p w:rsidR="008A454D" w:rsidRPr="00CD4193" w:rsidRDefault="008A454D" w:rsidP="00740AC3">
            <w:pPr>
              <w:pStyle w:val="3"/>
              <w:ind w:left="113" w:right="113" w:firstLine="525"/>
              <w:jc w:val="both"/>
              <w:rPr>
                <w:sz w:val="24"/>
                <w:szCs w:val="24"/>
              </w:rPr>
            </w:pPr>
            <w:r w:rsidRPr="00CD4193">
              <w:rPr>
                <w:sz w:val="24"/>
                <w:szCs w:val="24"/>
              </w:rPr>
              <w:t>Число голосов, которыми обладали лица, включенные в список лиц, имевших право на участие в общем собрании, по  вопросу № 7  повестки дня общего собрания:</w:t>
            </w:r>
            <w:r w:rsidRPr="00CD4193">
              <w:rPr>
                <w:b/>
                <w:bCs/>
                <w:sz w:val="24"/>
                <w:szCs w:val="24"/>
              </w:rPr>
              <w:t xml:space="preserve"> 6 358 443 996</w:t>
            </w:r>
            <w:r w:rsidRPr="00CD4193">
              <w:rPr>
                <w:sz w:val="24"/>
                <w:szCs w:val="24"/>
              </w:rPr>
              <w:t>.</w:t>
            </w:r>
          </w:p>
          <w:p w:rsidR="008A454D" w:rsidRPr="00CD4193" w:rsidRDefault="008A454D" w:rsidP="00740AC3">
            <w:pPr>
              <w:pStyle w:val="3"/>
              <w:tabs>
                <w:tab w:val="left" w:pos="90"/>
                <w:tab w:val="left" w:pos="432"/>
                <w:tab w:val="left" w:pos="720"/>
                <w:tab w:val="left" w:pos="864"/>
                <w:tab w:val="left" w:pos="1008"/>
                <w:tab w:val="left" w:pos="2304"/>
                <w:tab w:val="left" w:pos="2448"/>
                <w:tab w:val="left" w:pos="3024"/>
                <w:tab w:val="left" w:pos="3600"/>
                <w:tab w:val="left" w:pos="3888"/>
              </w:tabs>
              <w:ind w:left="113" w:right="113" w:firstLine="540"/>
              <w:jc w:val="both"/>
              <w:rPr>
                <w:sz w:val="24"/>
                <w:szCs w:val="24"/>
              </w:rPr>
            </w:pPr>
            <w:r w:rsidRPr="00CD4193">
              <w:rPr>
                <w:sz w:val="24"/>
                <w:szCs w:val="24"/>
              </w:rPr>
              <w:t>Число голосов, которыми по данному вопросу обладали все лица, включенные в список лиц, имеющих право на участие в общем собрании, не заинтересованные в совершении обществом сделки: </w:t>
            </w:r>
            <w:r w:rsidRPr="00CD4193">
              <w:rPr>
                <w:b/>
                <w:bCs/>
                <w:sz w:val="24"/>
                <w:szCs w:val="24"/>
              </w:rPr>
              <w:t>2 735 941 700</w:t>
            </w:r>
            <w:r w:rsidRPr="00CD4193">
              <w:rPr>
                <w:sz w:val="24"/>
                <w:szCs w:val="24"/>
              </w:rPr>
              <w:t>.</w:t>
            </w:r>
          </w:p>
          <w:p w:rsidR="008A454D" w:rsidRPr="00CD4193" w:rsidRDefault="008A454D" w:rsidP="00740AC3">
            <w:pPr>
              <w:pStyle w:val="a3"/>
              <w:spacing w:after="0"/>
              <w:ind w:left="113" w:right="113" w:firstLine="397"/>
              <w:jc w:val="both"/>
            </w:pPr>
            <w:r w:rsidRPr="00CD4193">
              <w:t>В соответствии с требованиями ст.58 ФЗ «Об акционерных обществах» от 26.12.1995 г. № 208-ФЗ (в действующей редакции) и Устава ОАО «Саратовэнерго» кворум имеется, общее собрание</w:t>
            </w:r>
            <w:r w:rsidRPr="00CD4193">
              <w:rPr>
                <w:bCs/>
              </w:rPr>
              <w:t xml:space="preserve"> акционеров</w:t>
            </w:r>
            <w:r w:rsidRPr="00CD4193">
              <w:t xml:space="preserve"> правомочно принимать решения по всем вопросам повестки дня.</w:t>
            </w:r>
          </w:p>
          <w:p w:rsidR="00B776AD" w:rsidRPr="00740AC3" w:rsidRDefault="00B776AD" w:rsidP="00740AC3">
            <w:pPr>
              <w:adjustRightInd w:val="0"/>
              <w:ind w:left="113" w:right="113" w:firstLine="540"/>
              <w:jc w:val="both"/>
              <w:rPr>
                <w:sz w:val="24"/>
                <w:szCs w:val="24"/>
              </w:rPr>
            </w:pPr>
          </w:p>
          <w:p w:rsidR="00B776AD" w:rsidRDefault="00B776AD" w:rsidP="00740AC3">
            <w:pPr>
              <w:adjustRightInd w:val="0"/>
              <w:ind w:left="113" w:right="113" w:firstLine="540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2.5.Повестка дня общего собрания участников (акционеров) эмитента:</w:t>
            </w:r>
          </w:p>
          <w:p w:rsidR="003F1F53" w:rsidRPr="00740AC3" w:rsidRDefault="003F1F53" w:rsidP="00740AC3">
            <w:pPr>
              <w:adjustRightInd w:val="0"/>
              <w:ind w:left="113" w:right="113" w:firstLine="540"/>
              <w:jc w:val="both"/>
              <w:rPr>
                <w:sz w:val="24"/>
                <w:szCs w:val="24"/>
              </w:rPr>
            </w:pPr>
          </w:p>
          <w:p w:rsidR="008A454D" w:rsidRPr="003F1F53" w:rsidRDefault="008A454D" w:rsidP="00740AC3">
            <w:pPr>
              <w:numPr>
                <w:ilvl w:val="0"/>
                <w:numId w:val="5"/>
              </w:numPr>
              <w:tabs>
                <w:tab w:val="left" w:pos="0"/>
                <w:tab w:val="left" w:pos="540"/>
              </w:tabs>
              <w:suppressAutoHyphens/>
              <w:autoSpaceDE/>
              <w:autoSpaceDN/>
              <w:ind w:left="113" w:right="113" w:firstLine="284"/>
              <w:jc w:val="both"/>
              <w:rPr>
                <w:b/>
                <w:i/>
                <w:sz w:val="24"/>
                <w:szCs w:val="24"/>
              </w:rPr>
            </w:pPr>
            <w:r w:rsidRPr="003F1F53">
              <w:rPr>
                <w:b/>
                <w:i/>
                <w:sz w:val="24"/>
                <w:szCs w:val="24"/>
              </w:rPr>
              <w:t xml:space="preserve">Об утверждении годового отчета, годовой бухгалтерской (финансовой) отчетности, в том числе отчета о прибылях и об убытках Общества (счета прибылей и убытков) за 2014 год. </w:t>
            </w:r>
          </w:p>
          <w:p w:rsidR="008A454D" w:rsidRPr="003F1F53" w:rsidRDefault="008A454D" w:rsidP="00740AC3">
            <w:pPr>
              <w:numPr>
                <w:ilvl w:val="0"/>
                <w:numId w:val="5"/>
              </w:numPr>
              <w:tabs>
                <w:tab w:val="left" w:pos="0"/>
                <w:tab w:val="left" w:pos="540"/>
              </w:tabs>
              <w:suppressAutoHyphens/>
              <w:autoSpaceDE/>
              <w:autoSpaceDN/>
              <w:ind w:left="113" w:right="113" w:firstLine="284"/>
              <w:jc w:val="both"/>
              <w:rPr>
                <w:b/>
                <w:i/>
                <w:sz w:val="24"/>
                <w:szCs w:val="24"/>
              </w:rPr>
            </w:pPr>
            <w:r w:rsidRPr="003F1F53">
              <w:rPr>
                <w:b/>
                <w:i/>
                <w:sz w:val="24"/>
                <w:szCs w:val="24"/>
              </w:rPr>
              <w:t xml:space="preserve">О </w:t>
            </w:r>
            <w:proofErr w:type="gramStart"/>
            <w:r w:rsidRPr="003F1F53">
              <w:rPr>
                <w:b/>
                <w:i/>
                <w:sz w:val="24"/>
                <w:szCs w:val="24"/>
              </w:rPr>
              <w:t>распределении</w:t>
            </w:r>
            <w:proofErr w:type="gramEnd"/>
            <w:r w:rsidRPr="003F1F53">
              <w:rPr>
                <w:b/>
                <w:i/>
                <w:sz w:val="24"/>
                <w:szCs w:val="24"/>
              </w:rPr>
              <w:t xml:space="preserve"> прибыли (в том числе о выплате (объявлении) дивидендов) и убытков Общества по результатам 2014 финансового года.</w:t>
            </w:r>
          </w:p>
          <w:p w:rsidR="008A454D" w:rsidRPr="003F1F53" w:rsidRDefault="008A454D" w:rsidP="00740AC3">
            <w:pPr>
              <w:numPr>
                <w:ilvl w:val="0"/>
                <w:numId w:val="5"/>
              </w:numPr>
              <w:tabs>
                <w:tab w:val="left" w:pos="0"/>
                <w:tab w:val="left" w:pos="540"/>
              </w:tabs>
              <w:suppressAutoHyphens/>
              <w:autoSpaceDE/>
              <w:autoSpaceDN/>
              <w:ind w:left="113" w:right="113" w:firstLine="284"/>
              <w:jc w:val="both"/>
              <w:rPr>
                <w:b/>
                <w:i/>
                <w:sz w:val="24"/>
                <w:szCs w:val="24"/>
              </w:rPr>
            </w:pPr>
            <w:r w:rsidRPr="003F1F53">
              <w:rPr>
                <w:b/>
                <w:i/>
                <w:sz w:val="24"/>
                <w:szCs w:val="24"/>
              </w:rPr>
              <w:t>Об избрании членов Совета директоров Общества.</w:t>
            </w:r>
          </w:p>
          <w:p w:rsidR="008A454D" w:rsidRPr="003F1F53" w:rsidRDefault="008A454D" w:rsidP="00740AC3">
            <w:pPr>
              <w:numPr>
                <w:ilvl w:val="0"/>
                <w:numId w:val="5"/>
              </w:numPr>
              <w:tabs>
                <w:tab w:val="left" w:pos="0"/>
                <w:tab w:val="left" w:pos="540"/>
              </w:tabs>
              <w:suppressAutoHyphens/>
              <w:autoSpaceDE/>
              <w:autoSpaceDN/>
              <w:ind w:left="113" w:right="113" w:firstLine="284"/>
              <w:jc w:val="both"/>
              <w:rPr>
                <w:b/>
                <w:i/>
                <w:sz w:val="24"/>
                <w:szCs w:val="24"/>
              </w:rPr>
            </w:pPr>
            <w:r w:rsidRPr="003F1F53">
              <w:rPr>
                <w:b/>
                <w:i/>
                <w:sz w:val="24"/>
                <w:szCs w:val="24"/>
              </w:rPr>
              <w:t>Об избрании членов Ревизионной комиссии Общества.</w:t>
            </w:r>
          </w:p>
          <w:p w:rsidR="008A454D" w:rsidRPr="003F1F53" w:rsidRDefault="008A454D" w:rsidP="00740AC3">
            <w:pPr>
              <w:numPr>
                <w:ilvl w:val="0"/>
                <w:numId w:val="5"/>
              </w:numPr>
              <w:tabs>
                <w:tab w:val="left" w:pos="0"/>
                <w:tab w:val="left" w:pos="540"/>
              </w:tabs>
              <w:suppressAutoHyphens/>
              <w:autoSpaceDE/>
              <w:autoSpaceDN/>
              <w:ind w:left="113" w:right="113" w:firstLine="284"/>
              <w:jc w:val="both"/>
              <w:rPr>
                <w:b/>
                <w:i/>
                <w:sz w:val="24"/>
                <w:szCs w:val="24"/>
              </w:rPr>
            </w:pPr>
            <w:r w:rsidRPr="003F1F53">
              <w:rPr>
                <w:b/>
                <w:i/>
                <w:sz w:val="24"/>
                <w:szCs w:val="24"/>
              </w:rPr>
              <w:t>Об утвержден</w:t>
            </w:r>
            <w:proofErr w:type="gramStart"/>
            <w:r w:rsidRPr="003F1F53">
              <w:rPr>
                <w:b/>
                <w:i/>
                <w:sz w:val="24"/>
                <w:szCs w:val="24"/>
              </w:rPr>
              <w:t>ии ау</w:t>
            </w:r>
            <w:proofErr w:type="gramEnd"/>
            <w:r w:rsidRPr="003F1F53">
              <w:rPr>
                <w:b/>
                <w:i/>
                <w:sz w:val="24"/>
                <w:szCs w:val="24"/>
              </w:rPr>
              <w:t>дитора Общества.</w:t>
            </w:r>
          </w:p>
          <w:p w:rsidR="008A454D" w:rsidRPr="003F1F53" w:rsidRDefault="008A454D" w:rsidP="00740AC3">
            <w:pPr>
              <w:numPr>
                <w:ilvl w:val="0"/>
                <w:numId w:val="5"/>
              </w:numPr>
              <w:tabs>
                <w:tab w:val="left" w:pos="0"/>
                <w:tab w:val="left" w:pos="540"/>
              </w:tabs>
              <w:suppressAutoHyphens/>
              <w:autoSpaceDE/>
              <w:autoSpaceDN/>
              <w:ind w:left="113" w:right="113" w:firstLine="284"/>
              <w:jc w:val="both"/>
              <w:rPr>
                <w:b/>
                <w:i/>
                <w:sz w:val="24"/>
                <w:szCs w:val="24"/>
              </w:rPr>
            </w:pPr>
            <w:r w:rsidRPr="003F1F53">
              <w:rPr>
                <w:b/>
                <w:i/>
                <w:sz w:val="24"/>
                <w:szCs w:val="24"/>
              </w:rPr>
              <w:t>Об утверждении Устава Публичного акционерного общества «Саратовэнерго» в новой редакции.</w:t>
            </w:r>
          </w:p>
          <w:p w:rsidR="008A454D" w:rsidRPr="003F1F53" w:rsidRDefault="008A454D" w:rsidP="00740AC3">
            <w:pPr>
              <w:numPr>
                <w:ilvl w:val="0"/>
                <w:numId w:val="5"/>
              </w:numPr>
              <w:tabs>
                <w:tab w:val="left" w:pos="0"/>
                <w:tab w:val="left" w:pos="540"/>
              </w:tabs>
              <w:suppressAutoHyphens/>
              <w:autoSpaceDE/>
              <w:autoSpaceDN/>
              <w:ind w:left="113" w:right="113" w:firstLine="284"/>
              <w:jc w:val="both"/>
              <w:rPr>
                <w:b/>
                <w:i/>
                <w:sz w:val="24"/>
                <w:szCs w:val="24"/>
              </w:rPr>
            </w:pPr>
            <w:r w:rsidRPr="003F1F53">
              <w:rPr>
                <w:b/>
                <w:i/>
                <w:sz w:val="24"/>
                <w:szCs w:val="24"/>
              </w:rPr>
              <w:t>Об одобрении сделки, в совершении которой имеется заинтересованность.</w:t>
            </w:r>
          </w:p>
          <w:p w:rsidR="008A454D" w:rsidRPr="003F1F53" w:rsidRDefault="008A454D" w:rsidP="00740AC3">
            <w:pPr>
              <w:numPr>
                <w:ilvl w:val="0"/>
                <w:numId w:val="5"/>
              </w:numPr>
              <w:tabs>
                <w:tab w:val="left" w:pos="0"/>
                <w:tab w:val="left" w:pos="540"/>
              </w:tabs>
              <w:suppressAutoHyphens/>
              <w:autoSpaceDE/>
              <w:autoSpaceDN/>
              <w:ind w:left="113" w:right="113" w:firstLine="284"/>
              <w:jc w:val="both"/>
              <w:rPr>
                <w:b/>
                <w:i/>
                <w:iCs/>
                <w:sz w:val="24"/>
                <w:szCs w:val="24"/>
              </w:rPr>
            </w:pPr>
            <w:r w:rsidRPr="003F1F53">
              <w:rPr>
                <w:b/>
                <w:i/>
                <w:sz w:val="24"/>
                <w:szCs w:val="24"/>
              </w:rPr>
              <w:t>Об утверждении Положения о порядке созыва и проведения заседаний Совета директоров Публичного акционерного общества «Саратовэнерго» в новой редакции.</w:t>
            </w:r>
          </w:p>
          <w:p w:rsidR="008A454D" w:rsidRPr="00740AC3" w:rsidRDefault="008A454D" w:rsidP="00740AC3">
            <w:pPr>
              <w:adjustRightInd w:val="0"/>
              <w:ind w:left="113" w:right="113" w:firstLine="540"/>
              <w:jc w:val="both"/>
              <w:rPr>
                <w:i/>
                <w:sz w:val="24"/>
                <w:szCs w:val="24"/>
              </w:rPr>
            </w:pPr>
          </w:p>
          <w:p w:rsidR="00B776AD" w:rsidRDefault="00B776AD" w:rsidP="00740AC3">
            <w:pPr>
              <w:adjustRightInd w:val="0"/>
              <w:ind w:left="113" w:right="113" w:firstLine="540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2.6.Результаты голосования по вопросам повестки дня общего собрания участников (акционеров) эмитента, по которым имелся кворум, и формулировки решений, принятых общим собранием участников (акционеров) эмитента по указанным вопросам:</w:t>
            </w:r>
          </w:p>
          <w:p w:rsidR="003F1F53" w:rsidRPr="00740AC3" w:rsidRDefault="003F1F53" w:rsidP="00740AC3">
            <w:pPr>
              <w:adjustRightInd w:val="0"/>
              <w:ind w:left="113" w:right="113" w:firstLine="540"/>
              <w:jc w:val="both"/>
              <w:rPr>
                <w:sz w:val="24"/>
                <w:szCs w:val="24"/>
              </w:rPr>
            </w:pPr>
          </w:p>
          <w:p w:rsidR="008A454D" w:rsidRPr="00740AC3" w:rsidRDefault="008A454D" w:rsidP="00740AC3">
            <w:pPr>
              <w:pStyle w:val="a3"/>
              <w:tabs>
                <w:tab w:val="left" w:pos="0"/>
              </w:tabs>
              <w:spacing w:after="0"/>
              <w:ind w:left="113" w:right="113"/>
              <w:jc w:val="both"/>
              <w:rPr>
                <w:b/>
              </w:rPr>
            </w:pPr>
            <w:r w:rsidRPr="00740AC3">
              <w:rPr>
                <w:b/>
                <w:u w:val="single"/>
              </w:rPr>
              <w:t>ВОПРОС № 1:</w:t>
            </w:r>
            <w:r w:rsidRPr="00740AC3">
              <w:rPr>
                <w:b/>
              </w:rPr>
              <w:t xml:space="preserve"> Об утверждении годового отчета, годовой бухгалтерской (финансовой) отчетности, в том числе отчета о прибылях и об убытках Общества (счета прибылей и убытков) за 2014 год.</w:t>
            </w:r>
          </w:p>
          <w:p w:rsidR="003F1F53" w:rsidRDefault="003F1F53" w:rsidP="00740AC3">
            <w:pPr>
              <w:ind w:left="113" w:right="113"/>
              <w:jc w:val="both"/>
              <w:rPr>
                <w:b/>
                <w:sz w:val="24"/>
                <w:szCs w:val="24"/>
              </w:rPr>
            </w:pPr>
          </w:p>
          <w:p w:rsidR="008A454D" w:rsidRPr="00740AC3" w:rsidRDefault="008A454D" w:rsidP="00740AC3">
            <w:pPr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 xml:space="preserve">ИТОГИ ГОЛОСОВАНИЯ: </w:t>
            </w:r>
          </w:p>
          <w:p w:rsidR="008A454D" w:rsidRPr="00740AC3" w:rsidRDefault="008A454D" w:rsidP="00740AC3">
            <w:pPr>
              <w:pStyle w:val="3"/>
              <w:ind w:left="113" w:right="113" w:firstLine="39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  <w:r w:rsidRPr="00740AC3">
              <w:rPr>
                <w:b/>
                <w:sz w:val="24"/>
                <w:szCs w:val="24"/>
              </w:rPr>
              <w:t>: 6 358 443 996</w:t>
            </w:r>
          </w:p>
          <w:p w:rsidR="008A454D" w:rsidRDefault="008A454D" w:rsidP="00740AC3">
            <w:pPr>
              <w:pStyle w:val="a3"/>
              <w:tabs>
                <w:tab w:val="left" w:pos="90"/>
              </w:tabs>
              <w:spacing w:after="0"/>
              <w:ind w:left="113" w:right="113" w:firstLine="398"/>
              <w:jc w:val="both"/>
              <w:rPr>
                <w:b/>
              </w:rPr>
            </w:pPr>
            <w:proofErr w:type="gramStart"/>
            <w:r w:rsidRPr="00740AC3">
      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4.20 Положения о дополнительных требованиях к порядку подготовки, созыва и проведения общего собрания акционеров (утвержденного Приказом Федеральной службы по финансовым рынкам от 2 февраля 2012 г. N 12</w:t>
            </w:r>
            <w:r w:rsidRPr="00740AC3">
              <w:noBreakHyphen/>
              <w:t>6/</w:t>
            </w:r>
            <w:proofErr w:type="spellStart"/>
            <w:r w:rsidRPr="00740AC3">
              <w:t>пз</w:t>
            </w:r>
            <w:proofErr w:type="spellEnd"/>
            <w:r w:rsidRPr="00740AC3">
              <w:t>-н (далее-</w:t>
            </w:r>
            <w:r w:rsidRPr="00740AC3">
              <w:rPr>
                <w:b/>
                <w:i/>
              </w:rPr>
              <w:t xml:space="preserve">Положение): </w:t>
            </w:r>
            <w:r w:rsidRPr="00740AC3">
              <w:rPr>
                <w:b/>
              </w:rPr>
              <w:t xml:space="preserve"> 6 358 443</w:t>
            </w:r>
            <w:r w:rsidR="006869B4">
              <w:rPr>
                <w:b/>
              </w:rPr>
              <w:t> </w:t>
            </w:r>
            <w:r w:rsidRPr="00740AC3">
              <w:rPr>
                <w:b/>
              </w:rPr>
              <w:t>996.</w:t>
            </w:r>
            <w:proofErr w:type="gramEnd"/>
          </w:p>
          <w:p w:rsidR="006869B4" w:rsidRPr="00740AC3" w:rsidRDefault="006869B4" w:rsidP="00740AC3">
            <w:pPr>
              <w:pStyle w:val="a3"/>
              <w:tabs>
                <w:tab w:val="left" w:pos="90"/>
              </w:tabs>
              <w:spacing w:after="0"/>
              <w:ind w:left="113" w:right="113" w:firstLine="398"/>
              <w:jc w:val="both"/>
            </w:pPr>
          </w:p>
          <w:p w:rsidR="008A454D" w:rsidRDefault="008A454D" w:rsidP="003F1F53">
            <w:pPr>
              <w:pStyle w:val="3"/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  <w:r w:rsidRPr="00740AC3">
              <w:rPr>
                <w:b/>
                <w:sz w:val="24"/>
                <w:szCs w:val="24"/>
              </w:rPr>
              <w:t>:  5 133 754 332,</w:t>
            </w:r>
            <w:r w:rsidRPr="00740AC3">
              <w:rPr>
                <w:sz w:val="24"/>
                <w:szCs w:val="24"/>
              </w:rPr>
              <w:t xml:space="preserve"> что составляет более чем половину голосов размещенных голосующих акций общества по данному вопросу повестки дня общего собрания.</w:t>
            </w:r>
          </w:p>
          <w:p w:rsidR="003F1F53" w:rsidRPr="00740AC3" w:rsidRDefault="003F1F53" w:rsidP="003F1F53">
            <w:pPr>
              <w:pStyle w:val="3"/>
              <w:ind w:left="113" w:right="113" w:firstLine="427"/>
              <w:jc w:val="both"/>
              <w:rPr>
                <w:b/>
                <w:sz w:val="24"/>
                <w:szCs w:val="24"/>
              </w:rPr>
            </w:pPr>
          </w:p>
          <w:p w:rsidR="008A454D" w:rsidRPr="00740AC3" w:rsidRDefault="008A454D" w:rsidP="00740AC3">
            <w:pPr>
              <w:pStyle w:val="3"/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>В соответствии с п.1. ст.58 Федерального закона от 26 декабря 1995 г. N 208</w:t>
            </w:r>
            <w:r w:rsidRPr="00740AC3">
              <w:rPr>
                <w:b/>
                <w:sz w:val="24"/>
                <w:szCs w:val="24"/>
              </w:rPr>
              <w:noBreakHyphen/>
              <w:t xml:space="preserve">ФЗ «Об акционерных обществах» кворум по данному вопросу повестки дня  </w:t>
            </w:r>
            <w:bookmarkStart w:id="2" w:name="%D0%92001_%D0%9A%D0%B2%D0%BE%D1%80%D1%83"/>
            <w:r w:rsidRPr="00740AC3">
              <w:rPr>
                <w:b/>
                <w:sz w:val="24"/>
                <w:szCs w:val="24"/>
              </w:rPr>
              <w:t>имеется</w:t>
            </w:r>
            <w:bookmarkEnd w:id="2"/>
            <w:r w:rsidRPr="00740AC3">
              <w:rPr>
                <w:b/>
                <w:sz w:val="24"/>
                <w:szCs w:val="24"/>
              </w:rPr>
              <w:t>.</w:t>
            </w:r>
          </w:p>
          <w:p w:rsidR="008A454D" w:rsidRDefault="008A454D" w:rsidP="00740AC3">
            <w:pPr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отданных за каждый из вариантов голосования («за», «против» и «воздержался») по данному вопросу повестки дня общего собрания:</w:t>
            </w:r>
          </w:p>
          <w:p w:rsidR="00740AC3" w:rsidRPr="00740AC3" w:rsidRDefault="00740AC3" w:rsidP="00740AC3">
            <w:pPr>
              <w:ind w:left="113" w:right="113"/>
              <w:jc w:val="both"/>
              <w:rPr>
                <w:b/>
                <w:bCs/>
                <w:i/>
                <w:sz w:val="24"/>
                <w:szCs w:val="24"/>
              </w:rPr>
            </w:pPr>
          </w:p>
          <w:tbl>
            <w:tblPr>
              <w:tblW w:w="0" w:type="auto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3683"/>
              <w:gridCol w:w="5532"/>
            </w:tblGrid>
            <w:tr w:rsidR="008A454D" w:rsidRPr="00740AC3" w:rsidTr="00740AC3">
              <w:trPr>
                <w:trHeight w:val="266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i/>
                      <w:sz w:val="24"/>
                      <w:szCs w:val="24"/>
                    </w:rPr>
                    <w:t>Вариант голосования</w:t>
                  </w:r>
                </w:p>
              </w:tc>
              <w:tc>
                <w:tcPr>
                  <w:tcW w:w="5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i/>
                      <w:sz w:val="24"/>
                      <w:szCs w:val="24"/>
                    </w:rPr>
                    <w:t>Количество голосов</w:t>
                  </w:r>
                </w:p>
              </w:tc>
            </w:tr>
            <w:tr w:rsidR="008A454D" w:rsidRPr="00740AC3" w:rsidTr="00740AC3">
              <w:trPr>
                <w:trHeight w:val="250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5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bookmarkStart w:id="3" w:name="%D0%92001_%D0%93%D0%BE%D0%BB%D0%97%D0%90"/>
                  <w:r w:rsidRPr="00740AC3">
                    <w:rPr>
                      <w:b/>
                      <w:sz w:val="24"/>
                      <w:szCs w:val="24"/>
                    </w:rPr>
                    <w:t>4</w:t>
                  </w:r>
                  <w:bookmarkEnd w:id="3"/>
                  <w:r w:rsidRPr="00740AC3">
                    <w:rPr>
                      <w:b/>
                      <w:sz w:val="24"/>
                      <w:szCs w:val="24"/>
                    </w:rPr>
                    <w:t xml:space="preserve"> 378 532 351</w:t>
                  </w:r>
                </w:p>
              </w:tc>
            </w:tr>
            <w:tr w:rsidR="008A454D" w:rsidRPr="00740AC3" w:rsidTr="00740AC3">
              <w:trPr>
                <w:trHeight w:val="266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5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bookmarkStart w:id="4" w:name="%D0%92001_%D0%93%D0%BE%D0%BB%D0%9F%D0%A0"/>
                  <w:r w:rsidRPr="00740AC3">
                    <w:rPr>
                      <w:b/>
                      <w:bCs/>
                      <w:sz w:val="24"/>
                      <w:szCs w:val="24"/>
                    </w:rPr>
                    <w:t>7</w:t>
                  </w:r>
                  <w:bookmarkEnd w:id="4"/>
                  <w:r w:rsidRPr="00740AC3">
                    <w:rPr>
                      <w:b/>
                      <w:bCs/>
                      <w:sz w:val="24"/>
                      <w:szCs w:val="24"/>
                    </w:rPr>
                    <w:t>54 649 589</w:t>
                  </w:r>
                </w:p>
              </w:tc>
            </w:tr>
            <w:tr w:rsidR="008A454D" w:rsidRPr="00740AC3" w:rsidTr="00740AC3">
              <w:trPr>
                <w:trHeight w:val="266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ВОЗДЕРЖАЛСЯ</w:t>
                  </w:r>
                </w:p>
              </w:tc>
              <w:tc>
                <w:tcPr>
                  <w:tcW w:w="5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sz w:val="24"/>
                      <w:szCs w:val="24"/>
                    </w:rPr>
                  </w:pPr>
                  <w:bookmarkStart w:id="5" w:name="%D0%92001_%D0%93%D0%BE%D0%BB%D0%92%D0%97"/>
                  <w:r w:rsidRPr="00740AC3">
                    <w:rPr>
                      <w:b/>
                      <w:bCs/>
                      <w:sz w:val="24"/>
                      <w:szCs w:val="24"/>
                    </w:rPr>
                    <w:t>5</w:t>
                  </w:r>
                  <w:bookmarkEnd w:id="5"/>
                  <w:r w:rsidRPr="00740AC3">
                    <w:rPr>
                      <w:b/>
                      <w:bCs/>
                      <w:sz w:val="24"/>
                      <w:szCs w:val="24"/>
                    </w:rPr>
                    <w:t>5 945</w:t>
                  </w:r>
                </w:p>
              </w:tc>
            </w:tr>
          </w:tbl>
          <w:p w:rsidR="008A454D" w:rsidRPr="00740AC3" w:rsidRDefault="008A454D" w:rsidP="003F1F53">
            <w:pPr>
              <w:pStyle w:val="3"/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 по данному вопросу повестки дня общего собрания, поставленному на голосование, которые не подсчитывались в связи с признанием бюллетеней </w:t>
            </w:r>
            <w:proofErr w:type="gramStart"/>
            <w:r w:rsidRPr="00740AC3">
              <w:rPr>
                <w:sz w:val="24"/>
                <w:szCs w:val="24"/>
              </w:rPr>
              <w:t>недействительными</w:t>
            </w:r>
            <w:proofErr w:type="gramEnd"/>
            <w:r w:rsidRPr="00740AC3">
              <w:rPr>
                <w:sz w:val="24"/>
                <w:szCs w:val="24"/>
              </w:rPr>
              <w:t xml:space="preserve"> и по иным основаниям</w:t>
            </w:r>
            <w:r w:rsidRPr="00740AC3">
              <w:rPr>
                <w:b/>
                <w:sz w:val="24"/>
                <w:szCs w:val="24"/>
              </w:rPr>
              <w:t xml:space="preserve">: </w:t>
            </w:r>
            <w:bookmarkStart w:id="6" w:name="%D0%92001_%D0%93%D0%BE%D0%BB%D0%9D%D0%94"/>
            <w:r w:rsidRPr="00740AC3">
              <w:rPr>
                <w:b/>
                <w:sz w:val="24"/>
                <w:szCs w:val="24"/>
              </w:rPr>
              <w:t>110 705</w:t>
            </w:r>
            <w:bookmarkEnd w:id="6"/>
            <w:r w:rsidRPr="00740AC3">
              <w:rPr>
                <w:b/>
                <w:sz w:val="24"/>
                <w:szCs w:val="24"/>
              </w:rPr>
              <w:t>.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spacing w:val="-2"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Голоса, отданные за вариант голосования «ЗА» </w:t>
            </w:r>
            <w:bookmarkStart w:id="7" w:name="%D0%92001_%D0%A0%D0%B5%D1%88%D0%A2%D0%B5"/>
            <w:r w:rsidRPr="00740AC3">
              <w:rPr>
                <w:sz w:val="24"/>
                <w:szCs w:val="24"/>
              </w:rPr>
              <w:t>составляют</w:t>
            </w:r>
            <w:bookmarkEnd w:id="7"/>
            <w:r w:rsidRPr="00740AC3">
              <w:rPr>
                <w:sz w:val="24"/>
                <w:szCs w:val="24"/>
              </w:rPr>
              <w:t xml:space="preserve"> большинство голосов акционеров - владельцев голосующих акций общества, принявших участие в собрании по данному вопросу повестки дня.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spacing w:val="-2"/>
                <w:sz w:val="24"/>
                <w:szCs w:val="24"/>
              </w:rPr>
            </w:pPr>
          </w:p>
          <w:p w:rsidR="008A454D" w:rsidRPr="00740AC3" w:rsidRDefault="008A454D" w:rsidP="00740AC3">
            <w:pPr>
              <w:pStyle w:val="211"/>
              <w:tabs>
                <w:tab w:val="clear" w:pos="432"/>
                <w:tab w:val="clear" w:pos="720"/>
                <w:tab w:val="clear" w:pos="864"/>
                <w:tab w:val="clear" w:pos="1008"/>
                <w:tab w:val="clear" w:pos="2304"/>
                <w:tab w:val="clear" w:pos="2448"/>
                <w:tab w:val="clear" w:pos="3024"/>
                <w:tab w:val="clear" w:pos="3600"/>
                <w:tab w:val="clear" w:pos="3888"/>
              </w:tabs>
              <w:ind w:left="113" w:right="113"/>
              <w:rPr>
                <w:rFonts w:eastAsia="Calibri"/>
                <w:szCs w:val="24"/>
              </w:rPr>
            </w:pPr>
            <w:r w:rsidRPr="00740AC3">
              <w:rPr>
                <w:b/>
                <w:szCs w:val="24"/>
              </w:rPr>
              <w:t>ПРИНЯТОЕ РЕШЕНИЕ: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rFonts w:eastAsia="Calibri"/>
                <w:sz w:val="24"/>
                <w:szCs w:val="24"/>
              </w:rPr>
              <w:t>Утвердить годовой отчет и годовую бухгалтерскую отчетность за 2014 финансовый год, в том числе отчет о финансовых результатах (отчет о прибылях и об убытках)</w:t>
            </w:r>
            <w:r w:rsidRPr="00740AC3">
              <w:rPr>
                <w:rFonts w:eastAsia="Calibri"/>
                <w:bCs/>
                <w:sz w:val="24"/>
                <w:szCs w:val="24"/>
              </w:rPr>
              <w:t xml:space="preserve"> </w:t>
            </w:r>
            <w:r w:rsidRPr="00740AC3">
              <w:rPr>
                <w:rFonts w:eastAsia="Calibri"/>
                <w:sz w:val="24"/>
                <w:szCs w:val="24"/>
              </w:rPr>
              <w:t>Общества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b/>
                <w:sz w:val="24"/>
                <w:szCs w:val="24"/>
              </w:rPr>
            </w:pPr>
          </w:p>
          <w:p w:rsidR="008A454D" w:rsidRPr="00740AC3" w:rsidRDefault="008A454D" w:rsidP="00740AC3">
            <w:pPr>
              <w:tabs>
                <w:tab w:val="left" w:pos="360"/>
              </w:tabs>
              <w:ind w:left="113" w:right="113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  <w:u w:val="single"/>
              </w:rPr>
              <w:t>ВОПРОС № 2:</w:t>
            </w:r>
            <w:r w:rsidRPr="00740AC3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740AC3">
              <w:rPr>
                <w:b/>
                <w:sz w:val="24"/>
                <w:szCs w:val="24"/>
              </w:rPr>
              <w:t xml:space="preserve">О </w:t>
            </w:r>
            <w:proofErr w:type="gramStart"/>
            <w:r w:rsidRPr="00740AC3">
              <w:rPr>
                <w:b/>
                <w:sz w:val="24"/>
                <w:szCs w:val="24"/>
              </w:rPr>
              <w:t>распределении</w:t>
            </w:r>
            <w:proofErr w:type="gramEnd"/>
            <w:r w:rsidRPr="00740AC3">
              <w:rPr>
                <w:b/>
                <w:sz w:val="24"/>
                <w:szCs w:val="24"/>
              </w:rPr>
              <w:t xml:space="preserve"> прибыли (в том числе о выплате (объявлении) дивидендов) и убытков Общества по результатам 2014 финансового года.</w:t>
            </w:r>
          </w:p>
          <w:p w:rsidR="008A454D" w:rsidRPr="00740AC3" w:rsidRDefault="008A454D" w:rsidP="00740AC3">
            <w:pPr>
              <w:pStyle w:val="211"/>
              <w:tabs>
                <w:tab w:val="clear" w:pos="432"/>
                <w:tab w:val="clear" w:pos="720"/>
                <w:tab w:val="clear" w:pos="864"/>
                <w:tab w:val="clear" w:pos="1008"/>
                <w:tab w:val="clear" w:pos="2304"/>
                <w:tab w:val="clear" w:pos="2448"/>
                <w:tab w:val="clear" w:pos="3024"/>
                <w:tab w:val="clear" w:pos="3600"/>
                <w:tab w:val="clear" w:pos="3888"/>
              </w:tabs>
              <w:ind w:left="113" w:right="113"/>
              <w:rPr>
                <w:b/>
                <w:szCs w:val="24"/>
              </w:rPr>
            </w:pPr>
          </w:p>
          <w:p w:rsidR="008A454D" w:rsidRPr="00740AC3" w:rsidRDefault="008A454D" w:rsidP="00740AC3">
            <w:pPr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 xml:space="preserve">ИТОГИ ГОЛОСОВАНИЯ: </w:t>
            </w:r>
          </w:p>
          <w:p w:rsidR="008A454D" w:rsidRPr="00740AC3" w:rsidRDefault="008A454D" w:rsidP="003F1F53">
            <w:pPr>
              <w:pStyle w:val="3"/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собрания: </w:t>
            </w:r>
            <w:bookmarkStart w:id="8" w:name="%D0%92002_%D0%93%D0%BE%D0%BB%D0%92%D1%81"/>
            <w:r w:rsidRPr="00740AC3">
              <w:rPr>
                <w:b/>
                <w:sz w:val="24"/>
                <w:szCs w:val="24"/>
              </w:rPr>
              <w:t>6 358 443 996.</w:t>
            </w:r>
          </w:p>
          <w:p w:rsidR="008A454D" w:rsidRPr="00740AC3" w:rsidRDefault="008A454D" w:rsidP="003F1F53">
            <w:pPr>
              <w:pStyle w:val="3"/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4.20 </w:t>
            </w:r>
            <w:r w:rsidRPr="00740AC3">
              <w:rPr>
                <w:b/>
                <w:i/>
                <w:sz w:val="24"/>
                <w:szCs w:val="24"/>
              </w:rPr>
              <w:t>Положения:</w:t>
            </w:r>
            <w:r w:rsidRPr="00740AC3">
              <w:rPr>
                <w:sz w:val="24"/>
                <w:szCs w:val="24"/>
              </w:rPr>
              <w:t xml:space="preserve"> </w:t>
            </w:r>
            <w:r w:rsidRPr="00740AC3">
              <w:rPr>
                <w:b/>
                <w:sz w:val="24"/>
                <w:szCs w:val="24"/>
              </w:rPr>
              <w:t>6 358 443 996</w:t>
            </w:r>
            <w:bookmarkEnd w:id="8"/>
            <w:r w:rsidRPr="00740AC3">
              <w:rPr>
                <w:b/>
                <w:sz w:val="24"/>
                <w:szCs w:val="24"/>
              </w:rPr>
              <w:t>.</w:t>
            </w:r>
          </w:p>
          <w:p w:rsidR="008A454D" w:rsidRPr="00740AC3" w:rsidRDefault="008A454D" w:rsidP="003F1F53">
            <w:pPr>
              <w:pStyle w:val="3"/>
              <w:ind w:left="113" w:right="113" w:firstLine="427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  <w:r w:rsidRPr="00740AC3">
              <w:rPr>
                <w:b/>
                <w:sz w:val="24"/>
                <w:szCs w:val="24"/>
              </w:rPr>
              <w:t xml:space="preserve">:  </w:t>
            </w:r>
            <w:bookmarkStart w:id="9" w:name="%D0%92002_%D0%93%D0%BE%D0%BB%D0%97%D0%B0"/>
            <w:r w:rsidRPr="00740AC3">
              <w:rPr>
                <w:b/>
                <w:sz w:val="24"/>
                <w:szCs w:val="24"/>
              </w:rPr>
              <w:t>5</w:t>
            </w:r>
            <w:bookmarkEnd w:id="9"/>
            <w:r w:rsidRPr="00740AC3">
              <w:rPr>
                <w:b/>
                <w:sz w:val="24"/>
                <w:szCs w:val="24"/>
              </w:rPr>
              <w:t xml:space="preserve"> 133 754 332,</w:t>
            </w:r>
            <w:r w:rsidRPr="00740AC3">
              <w:rPr>
                <w:sz w:val="24"/>
                <w:szCs w:val="24"/>
              </w:rPr>
              <w:t xml:space="preserve"> что составляет более чем половину голосов размещенных голосующих акций общества по данному вопросу повестки дня общего собрания.</w:t>
            </w:r>
          </w:p>
          <w:p w:rsidR="008A454D" w:rsidRPr="00740AC3" w:rsidRDefault="008A454D" w:rsidP="00740AC3">
            <w:pPr>
              <w:pStyle w:val="3"/>
              <w:ind w:left="113" w:right="113"/>
              <w:rPr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>В соответствии с п.1. ст.58 Федерального закона от 26 декабря 1995 г. N 208</w:t>
            </w:r>
            <w:r w:rsidRPr="00740AC3">
              <w:rPr>
                <w:b/>
                <w:sz w:val="24"/>
                <w:szCs w:val="24"/>
              </w:rPr>
              <w:noBreakHyphen/>
              <w:t xml:space="preserve">ФЗ «Об акционерных обществах» кворум по данному вопросу повестки дня  </w:t>
            </w:r>
            <w:bookmarkStart w:id="10" w:name="%D0%92002_%D0%9A%D0%B2%D0%BE%D1%80%D1%83"/>
            <w:r w:rsidRPr="00740AC3">
              <w:rPr>
                <w:b/>
                <w:sz w:val="24"/>
                <w:szCs w:val="24"/>
              </w:rPr>
              <w:t>имеется</w:t>
            </w:r>
            <w:bookmarkEnd w:id="10"/>
            <w:r w:rsidRPr="00740AC3">
              <w:rPr>
                <w:b/>
                <w:sz w:val="24"/>
                <w:szCs w:val="24"/>
              </w:rPr>
              <w:t>.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b/>
                <w:bCs/>
                <w:i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отданных за каждый из вариантов голосования («за», «против» и «воздержался») по данному вопросу повестки дня общего собрания:</w:t>
            </w:r>
          </w:p>
          <w:tbl>
            <w:tblPr>
              <w:tblW w:w="0" w:type="auto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3643"/>
              <w:gridCol w:w="5714"/>
            </w:tblGrid>
            <w:tr w:rsidR="008A454D" w:rsidRPr="00740AC3" w:rsidTr="00740AC3">
              <w:trPr>
                <w:trHeight w:val="250"/>
              </w:trPr>
              <w:tc>
                <w:tcPr>
                  <w:tcW w:w="36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i/>
                      <w:sz w:val="24"/>
                      <w:szCs w:val="24"/>
                    </w:rPr>
                    <w:t>Вариант голосования</w:t>
                  </w:r>
                </w:p>
              </w:tc>
              <w:tc>
                <w:tcPr>
                  <w:tcW w:w="57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i/>
                      <w:sz w:val="24"/>
                      <w:szCs w:val="24"/>
                    </w:rPr>
                    <w:t>Количество голосов</w:t>
                  </w:r>
                </w:p>
              </w:tc>
            </w:tr>
            <w:tr w:rsidR="008A454D" w:rsidRPr="00740AC3" w:rsidTr="00740AC3">
              <w:trPr>
                <w:trHeight w:val="250"/>
              </w:trPr>
              <w:tc>
                <w:tcPr>
                  <w:tcW w:w="36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57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bookmarkStart w:id="11" w:name="%D0%92002_%D0%93%D0%BE%D0%BB%D0%97%D0%90"/>
                  <w:r w:rsidRPr="00740AC3">
                    <w:rPr>
                      <w:b/>
                      <w:sz w:val="24"/>
                      <w:szCs w:val="24"/>
                    </w:rPr>
                    <w:t>5</w:t>
                  </w:r>
                  <w:bookmarkEnd w:id="11"/>
                  <w:r w:rsidRPr="00740AC3">
                    <w:rPr>
                      <w:b/>
                      <w:sz w:val="24"/>
                      <w:szCs w:val="24"/>
                    </w:rPr>
                    <w:t xml:space="preserve"> 132 109 482 </w:t>
                  </w:r>
                </w:p>
              </w:tc>
            </w:tr>
            <w:tr w:rsidR="008A454D" w:rsidRPr="00740AC3" w:rsidTr="00740AC3">
              <w:trPr>
                <w:trHeight w:val="236"/>
              </w:trPr>
              <w:tc>
                <w:tcPr>
                  <w:tcW w:w="36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57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bookmarkStart w:id="12" w:name="%D0%92002_%D0%93%D0%BE%D0%BB%D0%9F%D0%A0"/>
                  <w:r w:rsidRPr="00740AC3">
                    <w:rPr>
                      <w:b/>
                      <w:bCs/>
                      <w:sz w:val="24"/>
                      <w:szCs w:val="24"/>
                    </w:rPr>
                    <w:t>3</w:t>
                  </w:r>
                  <w:bookmarkEnd w:id="12"/>
                  <w:r w:rsidRPr="00740AC3">
                    <w:rPr>
                      <w:b/>
                      <w:bCs/>
                      <w:sz w:val="24"/>
                      <w:szCs w:val="24"/>
                    </w:rPr>
                    <w:t xml:space="preserve">54 776 </w:t>
                  </w:r>
                </w:p>
              </w:tc>
            </w:tr>
            <w:tr w:rsidR="008A454D" w:rsidRPr="00740AC3" w:rsidTr="00740AC3">
              <w:trPr>
                <w:trHeight w:val="265"/>
              </w:trPr>
              <w:tc>
                <w:tcPr>
                  <w:tcW w:w="36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ВОЗДЕРЖАЛСЯ</w:t>
                  </w:r>
                </w:p>
              </w:tc>
              <w:tc>
                <w:tcPr>
                  <w:tcW w:w="57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sz w:val="24"/>
                      <w:szCs w:val="24"/>
                    </w:rPr>
                  </w:pPr>
                  <w:bookmarkStart w:id="13" w:name="%D0%92002_%D0%93%D0%BE%D0%BB%D0%92%D0%97"/>
                  <w:r w:rsidRPr="00740AC3">
                    <w:rPr>
                      <w:b/>
                      <w:bCs/>
                      <w:sz w:val="24"/>
                      <w:szCs w:val="24"/>
                    </w:rPr>
                    <w:t>7</w:t>
                  </w:r>
                  <w:bookmarkEnd w:id="13"/>
                  <w:r w:rsidRPr="00740AC3">
                    <w:rPr>
                      <w:b/>
                      <w:bCs/>
                      <w:sz w:val="24"/>
                      <w:szCs w:val="24"/>
                    </w:rPr>
                    <w:t>73 627</w:t>
                  </w:r>
                </w:p>
              </w:tc>
            </w:tr>
          </w:tbl>
          <w:p w:rsidR="008A454D" w:rsidRPr="00740AC3" w:rsidRDefault="008A454D" w:rsidP="003F1F53">
            <w:pPr>
              <w:pStyle w:val="3"/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 по данному вопросу повестки дня общего собрания, поставленному на голосование, которые не подсчитывались в связи с признанием бюллетеней </w:t>
            </w:r>
            <w:proofErr w:type="gramStart"/>
            <w:r w:rsidRPr="00740AC3">
              <w:rPr>
                <w:sz w:val="24"/>
                <w:szCs w:val="24"/>
              </w:rPr>
              <w:t>недействительными</w:t>
            </w:r>
            <w:proofErr w:type="gramEnd"/>
            <w:r w:rsidRPr="00740AC3">
              <w:rPr>
                <w:sz w:val="24"/>
                <w:szCs w:val="24"/>
              </w:rPr>
              <w:t xml:space="preserve"> и по иным основаниям</w:t>
            </w:r>
            <w:r w:rsidRPr="00740AC3">
              <w:rPr>
                <w:b/>
                <w:sz w:val="24"/>
                <w:szCs w:val="24"/>
              </w:rPr>
              <w:t>: 516 447.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По подпункту 1 и 3 второго  вопроса: голоса, отданные за вариант голосования «ЗА» </w:t>
            </w:r>
            <w:bookmarkStart w:id="14" w:name="%D0%92002_%D0%A0%D0%B5%D1%88%D0%A2%D0%B5"/>
            <w:r w:rsidRPr="00740AC3">
              <w:rPr>
                <w:sz w:val="24"/>
                <w:szCs w:val="24"/>
              </w:rPr>
              <w:t>составляют</w:t>
            </w:r>
            <w:bookmarkEnd w:id="14"/>
            <w:r w:rsidRPr="00740AC3">
              <w:rPr>
                <w:sz w:val="24"/>
                <w:szCs w:val="24"/>
              </w:rPr>
              <w:t xml:space="preserve"> большинство голосов акционеров - владельцев голосующих акций общества, принявших участие в собрании по данному вопросу повестки дня.</w:t>
            </w:r>
          </w:p>
          <w:p w:rsidR="008A454D" w:rsidRPr="00740AC3" w:rsidRDefault="008A454D" w:rsidP="00740AC3">
            <w:pPr>
              <w:pStyle w:val="3"/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акционеров - владельцев привилегированных акции, отданных за варианты голосования, выраженные формулировками «ПРОТИВ» и «ВОЗДЕРЖАЛСЯ», не учитываемых при подсчете голосов при голосовании по подпункту 2 второго вопроса в соответствии с пунктом 4.2. статьи 49 Федерального закона от 26 декабря 1995 г. N 208</w:t>
            </w:r>
            <w:r w:rsidRPr="00740AC3">
              <w:rPr>
                <w:sz w:val="24"/>
                <w:szCs w:val="24"/>
              </w:rPr>
              <w:noBreakHyphen/>
              <w:t>ФЗ «Об акционерных обществах</w:t>
            </w:r>
            <w:r w:rsidRPr="00740AC3">
              <w:rPr>
                <w:b/>
                <w:sz w:val="24"/>
                <w:szCs w:val="24"/>
              </w:rPr>
              <w:t>»: 937 396.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С учетом требований п.4.2. ст.49 Федерального закона «Об акционерных обществах» от 26.12.1995 №208-ФЗ по подпункту 2 второго вопроса: голоса, отданные за вариант голосования «ЗА» </w:t>
            </w:r>
            <w:bookmarkStart w:id="15" w:name="%D0%92003_%D0%A0%D0%B5%D1%88%D0%A2%D0%B5"/>
            <w:r w:rsidRPr="00740AC3">
              <w:rPr>
                <w:sz w:val="24"/>
                <w:szCs w:val="24"/>
              </w:rPr>
              <w:t>составляют</w:t>
            </w:r>
            <w:bookmarkEnd w:id="15"/>
            <w:r w:rsidRPr="00740AC3">
              <w:rPr>
                <w:sz w:val="24"/>
                <w:szCs w:val="24"/>
              </w:rPr>
              <w:t xml:space="preserve"> большинство голосов акционеров - владельцев голосующих акций общества, принявших участие в собрании по данному вопросу повестки дня.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sz w:val="24"/>
                <w:szCs w:val="24"/>
              </w:rPr>
            </w:pPr>
          </w:p>
          <w:p w:rsidR="008A454D" w:rsidRPr="00740AC3" w:rsidRDefault="008A454D" w:rsidP="00740AC3">
            <w:pPr>
              <w:pStyle w:val="211"/>
              <w:tabs>
                <w:tab w:val="clear" w:pos="432"/>
                <w:tab w:val="clear" w:pos="720"/>
                <w:tab w:val="clear" w:pos="864"/>
                <w:tab w:val="clear" w:pos="1008"/>
                <w:tab w:val="clear" w:pos="2304"/>
                <w:tab w:val="clear" w:pos="2448"/>
                <w:tab w:val="clear" w:pos="3024"/>
                <w:tab w:val="clear" w:pos="3600"/>
                <w:tab w:val="clear" w:pos="3888"/>
              </w:tabs>
              <w:ind w:left="113" w:right="113"/>
              <w:rPr>
                <w:szCs w:val="24"/>
              </w:rPr>
            </w:pPr>
            <w:r w:rsidRPr="00740AC3">
              <w:rPr>
                <w:b/>
                <w:szCs w:val="24"/>
              </w:rPr>
              <w:t>ПРИНЯТОЕ РЕШЕНИЕ:</w:t>
            </w:r>
          </w:p>
          <w:p w:rsidR="008A454D" w:rsidRPr="00740AC3" w:rsidRDefault="008A454D" w:rsidP="00740AC3">
            <w:pPr>
              <w:numPr>
                <w:ilvl w:val="0"/>
                <w:numId w:val="7"/>
              </w:numPr>
              <w:suppressAutoHyphens/>
              <w:autoSpaceDE/>
              <w:autoSpaceDN/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Утвердить следующее распределение чистой прибыли Общества по результатам 2014 года: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sz w:val="24"/>
                <w:szCs w:val="24"/>
              </w:rPr>
            </w:pPr>
          </w:p>
          <w:tbl>
            <w:tblPr>
              <w:tblW w:w="9214" w:type="dxa"/>
              <w:tblInd w:w="10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655"/>
              <w:gridCol w:w="1559"/>
            </w:tblGrid>
            <w:tr w:rsidR="008A454D" w:rsidRPr="00740AC3" w:rsidTr="000621D2">
              <w:tc>
                <w:tcPr>
                  <w:tcW w:w="76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236" w:right="113" w:hanging="123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Наименование строки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 (тыс. руб.)</w:t>
                  </w:r>
                </w:p>
              </w:tc>
            </w:tr>
            <w:tr w:rsidR="008A454D" w:rsidRPr="00740AC3" w:rsidTr="000621D2">
              <w:tc>
                <w:tcPr>
                  <w:tcW w:w="7655" w:type="dxa"/>
                  <w:tcBorders>
                    <w:left w:val="single" w:sz="8" w:space="0" w:color="000000"/>
                    <w:bottom w:val="single" w:sz="8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 xml:space="preserve">Нераспределенная прибыль отчетного периода </w:t>
                  </w:r>
                </w:p>
              </w:tc>
              <w:tc>
                <w:tcPr>
                  <w:tcW w:w="1559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  <w:lang w:val="en-US"/>
                    </w:rPr>
                    <w:t>3 058</w:t>
                  </w:r>
                </w:p>
              </w:tc>
            </w:tr>
            <w:tr w:rsidR="008A454D" w:rsidRPr="00740AC3" w:rsidTr="000621D2">
              <w:tblPrEx>
                <w:tblCellMar>
                  <w:left w:w="108" w:type="dxa"/>
                  <w:right w:w="108" w:type="dxa"/>
                </w:tblCellMar>
              </w:tblPrEx>
              <w:tc>
                <w:tcPr>
                  <w:tcW w:w="9214" w:type="dxa"/>
                  <w:gridSpan w:val="2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Распределение прибыли и убытков, в том числе:</w:t>
                  </w:r>
                </w:p>
              </w:tc>
            </w:tr>
            <w:tr w:rsidR="008A454D" w:rsidRPr="00740AC3" w:rsidTr="000621D2">
              <w:tc>
                <w:tcPr>
                  <w:tcW w:w="7655" w:type="dxa"/>
                  <w:tcBorders>
                    <w:left w:val="single" w:sz="8" w:space="0" w:color="000000"/>
                    <w:bottom w:val="single" w:sz="8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 xml:space="preserve">Резервный фонд </w:t>
                  </w:r>
                </w:p>
              </w:tc>
              <w:tc>
                <w:tcPr>
                  <w:tcW w:w="1559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8A454D" w:rsidRPr="00740AC3" w:rsidTr="000621D2">
              <w:tc>
                <w:tcPr>
                  <w:tcW w:w="7655" w:type="dxa"/>
                  <w:tcBorders>
                    <w:left w:val="single" w:sz="8" w:space="0" w:color="000000"/>
                    <w:bottom w:val="single" w:sz="8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Дивиденды за 201</w:t>
                  </w:r>
                  <w:r w:rsidRPr="00740AC3">
                    <w:rPr>
                      <w:sz w:val="24"/>
                      <w:szCs w:val="24"/>
                      <w:lang w:val="en-US"/>
                    </w:rPr>
                    <w:t>4</w:t>
                  </w:r>
                  <w:r w:rsidRPr="00740AC3">
                    <w:rPr>
                      <w:sz w:val="24"/>
                      <w:szCs w:val="24"/>
                    </w:rPr>
                    <w:t xml:space="preserve"> год</w:t>
                  </w:r>
                </w:p>
              </w:tc>
              <w:tc>
                <w:tcPr>
                  <w:tcW w:w="1559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8A454D" w:rsidRPr="00740AC3" w:rsidTr="000621D2">
              <w:tc>
                <w:tcPr>
                  <w:tcW w:w="7655" w:type="dxa"/>
                  <w:tcBorders>
                    <w:left w:val="single" w:sz="8" w:space="0" w:color="000000"/>
                    <w:bottom w:val="single" w:sz="8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 xml:space="preserve">Погашение убытков прошлых лет </w:t>
                  </w:r>
                </w:p>
              </w:tc>
              <w:tc>
                <w:tcPr>
                  <w:tcW w:w="1559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8A454D" w:rsidRPr="00740AC3" w:rsidTr="000621D2">
              <w:tc>
                <w:tcPr>
                  <w:tcW w:w="7655" w:type="dxa"/>
                  <w:tcBorders>
                    <w:left w:val="single" w:sz="8" w:space="0" w:color="000000"/>
                    <w:bottom w:val="single" w:sz="8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 xml:space="preserve">На накопление </w:t>
                  </w:r>
                </w:p>
              </w:tc>
              <w:tc>
                <w:tcPr>
                  <w:tcW w:w="1559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8A454D" w:rsidRPr="00740AC3" w:rsidTr="000621D2">
              <w:tc>
                <w:tcPr>
                  <w:tcW w:w="7655" w:type="dxa"/>
                  <w:tcBorders>
                    <w:left w:val="single" w:sz="8" w:space="0" w:color="000000"/>
                    <w:bottom w:val="single" w:sz="8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Инвестиции 201</w:t>
                  </w:r>
                  <w:r w:rsidRPr="00740AC3">
                    <w:rPr>
                      <w:sz w:val="24"/>
                      <w:szCs w:val="24"/>
                      <w:lang w:val="en-US"/>
                    </w:rPr>
                    <w:t>5</w:t>
                  </w:r>
                  <w:r w:rsidRPr="00740AC3">
                    <w:rPr>
                      <w:sz w:val="24"/>
                      <w:szCs w:val="24"/>
                    </w:rPr>
                    <w:t xml:space="preserve"> год</w:t>
                  </w:r>
                </w:p>
              </w:tc>
              <w:tc>
                <w:tcPr>
                  <w:tcW w:w="1559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8A454D" w:rsidRPr="00740AC3" w:rsidTr="000621D2">
              <w:tc>
                <w:tcPr>
                  <w:tcW w:w="7655" w:type="dxa"/>
                  <w:tcBorders>
                    <w:left w:val="single" w:sz="8" w:space="0" w:color="000000"/>
                    <w:bottom w:val="single" w:sz="8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740AC3">
                    <w:rPr>
                      <w:sz w:val="24"/>
                      <w:szCs w:val="24"/>
                    </w:rPr>
                    <w:t xml:space="preserve">Оставить нераспределенной </w:t>
                  </w:r>
                </w:p>
              </w:tc>
              <w:tc>
                <w:tcPr>
                  <w:tcW w:w="1559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numPr>
                      <w:ilvl w:val="0"/>
                      <w:numId w:val="6"/>
                    </w:numPr>
                    <w:suppressAutoHyphens/>
                    <w:autoSpaceDE/>
                    <w:autoSpaceDN/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  <w:lang w:val="en-US"/>
                    </w:rPr>
                    <w:t>058</w:t>
                  </w:r>
                </w:p>
              </w:tc>
            </w:tr>
          </w:tbl>
          <w:p w:rsidR="008A454D" w:rsidRPr="00740AC3" w:rsidRDefault="008A454D" w:rsidP="00740AC3">
            <w:pPr>
              <w:ind w:left="113" w:right="113"/>
              <w:jc w:val="both"/>
              <w:rPr>
                <w:sz w:val="24"/>
                <w:szCs w:val="24"/>
              </w:rPr>
            </w:pPr>
          </w:p>
          <w:p w:rsidR="008A454D" w:rsidRPr="00740AC3" w:rsidRDefault="008A454D" w:rsidP="00740AC3">
            <w:pPr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2. Не выплачивать дивиденды по привилегированным акциям типа</w:t>
            </w:r>
            <w:proofErr w:type="gramStart"/>
            <w:r w:rsidRPr="00740AC3">
              <w:rPr>
                <w:sz w:val="24"/>
                <w:szCs w:val="24"/>
              </w:rPr>
              <w:t xml:space="preserve"> А</w:t>
            </w:r>
            <w:proofErr w:type="gramEnd"/>
            <w:r w:rsidRPr="00740AC3">
              <w:rPr>
                <w:sz w:val="24"/>
                <w:szCs w:val="24"/>
              </w:rPr>
              <w:t xml:space="preserve"> Общества  по результатам 2014 года.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3. Не выплачивать дивиденды по обыкновенным акциям Общества по результатам 2014 года.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b/>
                <w:sz w:val="24"/>
                <w:szCs w:val="24"/>
                <w:u w:val="single"/>
              </w:rPr>
            </w:pPr>
            <w:r w:rsidRPr="00740AC3">
              <w:rPr>
                <w:b/>
                <w:sz w:val="24"/>
                <w:szCs w:val="24"/>
              </w:rPr>
              <w:t xml:space="preserve"> </w:t>
            </w:r>
          </w:p>
          <w:p w:rsidR="008A454D" w:rsidRPr="00740AC3" w:rsidRDefault="008A454D" w:rsidP="00740AC3">
            <w:pPr>
              <w:pStyle w:val="211"/>
              <w:tabs>
                <w:tab w:val="clear" w:pos="432"/>
                <w:tab w:val="clear" w:pos="720"/>
                <w:tab w:val="clear" w:pos="864"/>
                <w:tab w:val="clear" w:pos="1008"/>
                <w:tab w:val="clear" w:pos="2304"/>
                <w:tab w:val="clear" w:pos="2448"/>
                <w:tab w:val="clear" w:pos="3024"/>
                <w:tab w:val="clear" w:pos="3600"/>
                <w:tab w:val="clear" w:pos="3888"/>
              </w:tabs>
              <w:ind w:left="113" w:right="113"/>
              <w:rPr>
                <w:b/>
                <w:szCs w:val="24"/>
              </w:rPr>
            </w:pPr>
            <w:r w:rsidRPr="00740AC3">
              <w:rPr>
                <w:b/>
                <w:szCs w:val="24"/>
                <w:u w:val="single"/>
              </w:rPr>
              <w:t>ВОПРОС № 3:</w:t>
            </w:r>
            <w:r w:rsidRPr="00740AC3">
              <w:rPr>
                <w:b/>
                <w:szCs w:val="24"/>
              </w:rPr>
              <w:t xml:space="preserve"> Об избрании членов Совета директоров Общества.</w:t>
            </w:r>
          </w:p>
          <w:p w:rsidR="008A454D" w:rsidRPr="00740AC3" w:rsidRDefault="008A454D" w:rsidP="00740AC3">
            <w:pPr>
              <w:pStyle w:val="211"/>
              <w:tabs>
                <w:tab w:val="clear" w:pos="432"/>
                <w:tab w:val="clear" w:pos="720"/>
                <w:tab w:val="clear" w:pos="864"/>
                <w:tab w:val="clear" w:pos="1008"/>
                <w:tab w:val="clear" w:pos="2304"/>
                <w:tab w:val="clear" w:pos="2448"/>
                <w:tab w:val="clear" w:pos="3024"/>
                <w:tab w:val="clear" w:pos="3600"/>
                <w:tab w:val="clear" w:pos="3888"/>
              </w:tabs>
              <w:ind w:left="113" w:right="113"/>
              <w:rPr>
                <w:b/>
                <w:szCs w:val="24"/>
              </w:rPr>
            </w:pPr>
          </w:p>
          <w:p w:rsidR="008A454D" w:rsidRPr="00740AC3" w:rsidRDefault="008A454D" w:rsidP="00740AC3">
            <w:pPr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>ИТОГИ ГОЛОСОВАНИЯ (число голосов, отданных за каждого  из кандидатов):</w:t>
            </w:r>
          </w:p>
          <w:p w:rsidR="008A454D" w:rsidRPr="00740AC3" w:rsidRDefault="008A454D" w:rsidP="00740AC3">
            <w:pPr>
              <w:pStyle w:val="3"/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В соответствии с требованиями п.4 ст.66 ФЗ «Об акционерных обществах» выборы членов совета директоров (наблюдательного совета) общества осуществляются путем кумулятивного голосования.</w:t>
            </w:r>
          </w:p>
          <w:p w:rsidR="008A454D" w:rsidRPr="00740AC3" w:rsidRDefault="008A454D" w:rsidP="00740AC3">
            <w:pPr>
              <w:pStyle w:val="a3"/>
              <w:tabs>
                <w:tab w:val="left" w:pos="90"/>
              </w:tabs>
              <w:spacing w:after="0"/>
              <w:ind w:left="113" w:right="113"/>
              <w:jc w:val="both"/>
            </w:pPr>
            <w:r w:rsidRPr="00740AC3">
              <w:t>При кумулятивном голосовании число голосов, принадлежащих каждому акционеру, умножается на число лиц, которые должны быть избраны в совет директоров (наблюдательный совет) общества, и акционер вправе отдать полученные таким образом голоса полностью за одного кандидата или распределить их между двумя и более кандидатами.</w:t>
            </w:r>
          </w:p>
          <w:p w:rsidR="008A454D" w:rsidRPr="00740AC3" w:rsidRDefault="008A454D" w:rsidP="003F1F53">
            <w:pPr>
              <w:pStyle w:val="3"/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собрания: </w:t>
            </w:r>
            <w:bookmarkStart w:id="16" w:name="%D0%92004_%D0%93%D0%BE%D0%BB%D0%92%D1%81"/>
            <w:r w:rsidRPr="00740AC3">
              <w:rPr>
                <w:b/>
                <w:sz w:val="24"/>
                <w:szCs w:val="24"/>
              </w:rPr>
              <w:t>6 358 443 996.</w:t>
            </w:r>
          </w:p>
          <w:p w:rsidR="008A454D" w:rsidRPr="00740AC3" w:rsidRDefault="008A454D" w:rsidP="003F1F53">
            <w:pPr>
              <w:pStyle w:val="3"/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4.20 </w:t>
            </w:r>
            <w:r w:rsidRPr="00740AC3">
              <w:rPr>
                <w:b/>
                <w:i/>
                <w:sz w:val="24"/>
                <w:szCs w:val="24"/>
              </w:rPr>
              <w:t xml:space="preserve">Положения: </w:t>
            </w:r>
            <w:r w:rsidRPr="00740AC3">
              <w:rPr>
                <w:b/>
                <w:sz w:val="24"/>
                <w:szCs w:val="24"/>
              </w:rPr>
              <w:t>6 358 443 996</w:t>
            </w:r>
            <w:bookmarkEnd w:id="16"/>
            <w:r w:rsidRPr="00740AC3">
              <w:rPr>
                <w:b/>
                <w:sz w:val="24"/>
                <w:szCs w:val="24"/>
              </w:rPr>
              <w:t>.</w:t>
            </w:r>
          </w:p>
          <w:p w:rsidR="00005D60" w:rsidRPr="00005D60" w:rsidRDefault="008A454D" w:rsidP="00005D60">
            <w:pPr>
              <w:pStyle w:val="a3"/>
              <w:tabs>
                <w:tab w:val="left" w:pos="90"/>
              </w:tabs>
              <w:spacing w:after="0"/>
              <w:ind w:left="113" w:right="113" w:firstLine="427"/>
              <w:jc w:val="both"/>
              <w:rPr>
                <w:b/>
              </w:rPr>
            </w:pPr>
            <w:r w:rsidRPr="00740AC3">
              <w:t>Число голосов, которыми обладали лица, принявшие участие в общем собрании, по данному вопросу повестки дня общего собрания:</w:t>
            </w:r>
            <w:r w:rsidRPr="00740AC3">
              <w:rPr>
                <w:b/>
              </w:rPr>
              <w:t xml:space="preserve"> 5 133 754 332 </w:t>
            </w:r>
            <w:r w:rsidRPr="00740AC3">
              <w:t xml:space="preserve">голосов или </w:t>
            </w:r>
            <w:r w:rsidRPr="00740AC3">
              <w:rPr>
                <w:b/>
              </w:rPr>
              <w:t xml:space="preserve"> 46 203 788 988 </w:t>
            </w:r>
            <w:r w:rsidRPr="00740AC3">
              <w:t xml:space="preserve">кумулятивных голосов, что составляет более чем половину голосов  размещенных голосующих акций общества по данному вопросу повестки дня общего собрания. </w:t>
            </w:r>
          </w:p>
          <w:p w:rsidR="00005D60" w:rsidRDefault="00005D60" w:rsidP="00005D60">
            <w:pPr>
              <w:pStyle w:val="a3"/>
              <w:tabs>
                <w:tab w:val="left" w:pos="90"/>
              </w:tabs>
              <w:spacing w:after="0"/>
              <w:ind w:left="113" w:right="113" w:firstLine="427"/>
              <w:jc w:val="both"/>
              <w:rPr>
                <w:b/>
                <w:lang w:val="en-US"/>
              </w:rPr>
            </w:pPr>
          </w:p>
          <w:p w:rsidR="008A454D" w:rsidRPr="00740AC3" w:rsidRDefault="008A454D" w:rsidP="00005D60">
            <w:pPr>
              <w:pStyle w:val="a3"/>
              <w:tabs>
                <w:tab w:val="left" w:pos="90"/>
              </w:tabs>
              <w:spacing w:after="0"/>
              <w:ind w:left="113" w:right="113" w:firstLine="427"/>
              <w:jc w:val="both"/>
            </w:pPr>
            <w:r w:rsidRPr="00740AC3">
              <w:rPr>
                <w:b/>
              </w:rPr>
              <w:t>В соответствии с п.1. ст.58 Федерального закона от 26 декабря 1995 г. N 208</w:t>
            </w:r>
            <w:r w:rsidRPr="00740AC3">
              <w:rPr>
                <w:b/>
              </w:rPr>
              <w:noBreakHyphen/>
              <w:t>ФЗ «Об акционерных обществах» кворум по данному вопросу повестки дня  имеется.</w:t>
            </w:r>
          </w:p>
          <w:p w:rsidR="008A454D" w:rsidRPr="00740AC3" w:rsidRDefault="008A454D" w:rsidP="003F1F53">
            <w:pPr>
              <w:pStyle w:val="a3"/>
              <w:tabs>
                <w:tab w:val="left" w:pos="90"/>
              </w:tabs>
              <w:spacing w:after="0"/>
              <w:ind w:left="113" w:right="113" w:firstLine="427"/>
              <w:jc w:val="both"/>
            </w:pPr>
            <w:r w:rsidRPr="00740AC3">
              <w:t>Число кумулятивных голосов, отданных за каждый из вариантов голосования («за», «против» и «воздержался») по данному вопросу повестки дня общего собрания: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кумулятивных голосов, отданных за каждого кандидата лицами, выбравшими вариант голосования </w:t>
            </w:r>
            <w:r w:rsidRPr="00740AC3">
              <w:rPr>
                <w:b/>
                <w:bCs/>
                <w:sz w:val="24"/>
                <w:szCs w:val="24"/>
              </w:rPr>
              <w:t>«ЗА»: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sz w:val="24"/>
                <w:szCs w:val="24"/>
              </w:rPr>
            </w:pPr>
          </w:p>
          <w:tbl>
            <w:tblPr>
              <w:tblW w:w="9215" w:type="dxa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852"/>
              <w:gridCol w:w="4820"/>
              <w:gridCol w:w="3543"/>
            </w:tblGrid>
            <w:tr w:rsidR="008A454D" w:rsidRPr="00740AC3" w:rsidTr="003F1F53">
              <w:trPr>
                <w:trHeight w:val="284"/>
              </w:trPr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ФИО кандидата</w:t>
                  </w:r>
                </w:p>
              </w:tc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Количество кумулятивных голосов, отданных за кандидата</w:t>
                  </w:r>
                </w:p>
              </w:tc>
            </w:tr>
            <w:tr w:rsidR="008A454D" w:rsidRPr="00740AC3" w:rsidTr="003F1F53">
              <w:trPr>
                <w:trHeight w:val="284"/>
              </w:trPr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Орлов Дмитрий Станиславович</w:t>
                  </w:r>
                </w:p>
              </w:tc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4 665 029 150</w:t>
                  </w:r>
                </w:p>
              </w:tc>
            </w:tr>
            <w:tr w:rsidR="008A454D" w:rsidRPr="00740AC3" w:rsidTr="003F1F53">
              <w:trPr>
                <w:trHeight w:val="284"/>
              </w:trPr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Фоминов Павел Робертович</w:t>
                  </w:r>
                </w:p>
              </w:tc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4 657 502 952</w:t>
                  </w:r>
                </w:p>
              </w:tc>
            </w:tr>
            <w:tr w:rsidR="008A454D" w:rsidRPr="00740AC3" w:rsidTr="003F1F53">
              <w:trPr>
                <w:trHeight w:val="284"/>
              </w:trPr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Зверев Константин Аркадьевич</w:t>
                  </w:r>
                </w:p>
              </w:tc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4 657 502 952</w:t>
                  </w:r>
                </w:p>
              </w:tc>
            </w:tr>
            <w:tr w:rsidR="008A454D" w:rsidRPr="00740AC3" w:rsidTr="003F1F53">
              <w:trPr>
                <w:trHeight w:val="284"/>
              </w:trPr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740AC3">
                    <w:rPr>
                      <w:b/>
                      <w:bCs/>
                      <w:sz w:val="24"/>
                      <w:szCs w:val="24"/>
                    </w:rPr>
                    <w:t>Иваничкина</w:t>
                  </w:r>
                  <w:proofErr w:type="spellEnd"/>
                  <w:r w:rsidRPr="00740AC3">
                    <w:rPr>
                      <w:b/>
                      <w:bCs/>
                      <w:sz w:val="24"/>
                      <w:szCs w:val="24"/>
                    </w:rPr>
                    <w:t xml:space="preserve"> Светлана Владимировна</w:t>
                  </w:r>
                </w:p>
              </w:tc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4 657 966 872</w:t>
                  </w:r>
                </w:p>
              </w:tc>
            </w:tr>
            <w:tr w:rsidR="008A454D" w:rsidRPr="00740AC3" w:rsidTr="003F1F53">
              <w:trPr>
                <w:trHeight w:val="284"/>
              </w:trPr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Овчинников Сергей Викторович</w:t>
                  </w:r>
                </w:p>
              </w:tc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4 657 946 872</w:t>
                  </w:r>
                </w:p>
              </w:tc>
            </w:tr>
            <w:tr w:rsidR="008A454D" w:rsidRPr="00740AC3" w:rsidTr="003F1F53">
              <w:trPr>
                <w:trHeight w:val="284"/>
              </w:trPr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6.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Щербаков Алексей Анатольевич</w:t>
                  </w:r>
                </w:p>
              </w:tc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4 666 604 028</w:t>
                  </w:r>
                </w:p>
              </w:tc>
            </w:tr>
            <w:tr w:rsidR="008A454D" w:rsidRPr="00740AC3" w:rsidTr="003F1F53">
              <w:trPr>
                <w:trHeight w:val="284"/>
              </w:trPr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7.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Пахомов Александр Александрович</w:t>
                  </w:r>
                </w:p>
              </w:tc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4 657 966 872</w:t>
                  </w:r>
                </w:p>
              </w:tc>
            </w:tr>
            <w:tr w:rsidR="008A454D" w:rsidRPr="00740AC3" w:rsidTr="003F1F53">
              <w:trPr>
                <w:trHeight w:val="284"/>
              </w:trPr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8.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Савельев Олег Юрьевич</w:t>
                  </w:r>
                </w:p>
              </w:tc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463 920</w:t>
                  </w:r>
                </w:p>
              </w:tc>
            </w:tr>
            <w:tr w:rsidR="008A454D" w:rsidRPr="00740AC3" w:rsidTr="003F1F53">
              <w:trPr>
                <w:trHeight w:val="284"/>
              </w:trPr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9.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740AC3">
                    <w:rPr>
                      <w:b/>
                      <w:bCs/>
                      <w:sz w:val="24"/>
                      <w:szCs w:val="24"/>
                    </w:rPr>
                    <w:t>Кармадонов</w:t>
                  </w:r>
                  <w:proofErr w:type="spellEnd"/>
                  <w:r w:rsidRPr="00740AC3">
                    <w:rPr>
                      <w:b/>
                      <w:bCs/>
                      <w:sz w:val="24"/>
                      <w:szCs w:val="24"/>
                    </w:rPr>
                    <w:t xml:space="preserve"> Константин Сергеевич</w:t>
                  </w:r>
                </w:p>
              </w:tc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443 920</w:t>
                  </w:r>
                </w:p>
              </w:tc>
            </w:tr>
            <w:tr w:rsidR="008A454D" w:rsidRPr="00740AC3" w:rsidTr="003F1F53">
              <w:trPr>
                <w:trHeight w:val="284"/>
              </w:trPr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10.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Максимов Сергей Александрович</w:t>
                  </w:r>
                </w:p>
              </w:tc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6 782 958 137</w:t>
                  </w:r>
                </w:p>
              </w:tc>
            </w:tr>
            <w:tr w:rsidR="008A454D" w:rsidRPr="00740AC3" w:rsidTr="003F1F53">
              <w:trPr>
                <w:trHeight w:val="284"/>
              </w:trPr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11.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Бельский Алексей Вениаминович</w:t>
                  </w:r>
                </w:p>
              </w:tc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6 783 382 057</w:t>
                  </w:r>
                </w:p>
              </w:tc>
            </w:tr>
            <w:tr w:rsidR="008A454D" w:rsidRPr="00740AC3" w:rsidTr="003F1F53">
              <w:trPr>
                <w:trHeight w:val="284"/>
              </w:trPr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12.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740AC3">
                    <w:rPr>
                      <w:b/>
                      <w:bCs/>
                      <w:sz w:val="24"/>
                      <w:szCs w:val="24"/>
                    </w:rPr>
                    <w:t>Палаткин</w:t>
                  </w:r>
                  <w:proofErr w:type="spellEnd"/>
                  <w:r w:rsidRPr="00740AC3">
                    <w:rPr>
                      <w:b/>
                      <w:bCs/>
                      <w:sz w:val="24"/>
                      <w:szCs w:val="24"/>
                    </w:rPr>
                    <w:t xml:space="preserve"> Владимир Николаевич</w:t>
                  </w:r>
                </w:p>
              </w:tc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20 000</w:t>
                  </w:r>
                </w:p>
              </w:tc>
            </w:tr>
            <w:tr w:rsidR="008A454D" w:rsidRPr="00740AC3" w:rsidTr="003F1F53">
              <w:trPr>
                <w:trHeight w:val="284"/>
              </w:trPr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13.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Муковозов Олег Александрович</w:t>
                  </w:r>
                </w:p>
              </w:tc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463 920</w:t>
                  </w:r>
                </w:p>
              </w:tc>
            </w:tr>
            <w:tr w:rsidR="008A454D" w:rsidRPr="00740AC3" w:rsidTr="003F1F53">
              <w:trPr>
                <w:trHeight w:val="284"/>
              </w:trPr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14.</w:t>
                  </w:r>
                </w:p>
              </w:tc>
              <w:tc>
                <w:tcPr>
                  <w:tcW w:w="48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Королев Виталий Александрович</w:t>
                  </w:r>
                </w:p>
              </w:tc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463 920</w:t>
                  </w:r>
                </w:p>
              </w:tc>
            </w:tr>
          </w:tbl>
          <w:p w:rsidR="008A454D" w:rsidRPr="00740AC3" w:rsidRDefault="008A454D" w:rsidP="00740AC3">
            <w:pPr>
              <w:pStyle w:val="3"/>
              <w:ind w:left="113" w:right="113"/>
              <w:rPr>
                <w:sz w:val="24"/>
                <w:szCs w:val="24"/>
              </w:rPr>
            </w:pPr>
          </w:p>
          <w:tbl>
            <w:tblPr>
              <w:tblW w:w="0" w:type="auto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5387"/>
              <w:gridCol w:w="3828"/>
            </w:tblGrid>
            <w:tr w:rsidR="008A454D" w:rsidRPr="00740AC3" w:rsidTr="003F1F53">
              <w:tc>
                <w:tcPr>
                  <w:tcW w:w="53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Вариант голосования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Количество кумулятивных голосов</w:t>
                  </w:r>
                </w:p>
              </w:tc>
            </w:tr>
            <w:tr w:rsidR="008A454D" w:rsidRPr="00740AC3" w:rsidTr="003F1F53">
              <w:tc>
                <w:tcPr>
                  <w:tcW w:w="53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bookmarkStart w:id="17" w:name="%D0%92003_%D0%93%D0%BE%D0%BB%D0%9F%D0%A0"/>
                  <w:r w:rsidRPr="00740AC3">
                    <w:rPr>
                      <w:b/>
                      <w:bCs/>
                      <w:sz w:val="24"/>
                      <w:szCs w:val="24"/>
                    </w:rPr>
                    <w:t>8 908 164</w:t>
                  </w:r>
                  <w:bookmarkEnd w:id="17"/>
                </w:p>
              </w:tc>
            </w:tr>
            <w:tr w:rsidR="008A454D" w:rsidRPr="00740AC3" w:rsidTr="003F1F53">
              <w:tc>
                <w:tcPr>
                  <w:tcW w:w="53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ВОЗДЕРЖАЛСЯ</w:t>
                  </w:r>
                </w:p>
              </w:tc>
              <w:tc>
                <w:tcPr>
                  <w:tcW w:w="38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sz w:val="24"/>
                      <w:szCs w:val="24"/>
                    </w:rPr>
                  </w:pPr>
                  <w:bookmarkStart w:id="18" w:name="%D0%92003_%D0%93%D0%BE%D0%BB%D0%92%D0%97"/>
                  <w:r w:rsidRPr="00740AC3">
                    <w:rPr>
                      <w:b/>
                      <w:bCs/>
                      <w:sz w:val="24"/>
                      <w:szCs w:val="24"/>
                    </w:rPr>
                    <w:t>792</w:t>
                  </w:r>
                  <w:bookmarkEnd w:id="18"/>
                </w:p>
              </w:tc>
            </w:tr>
          </w:tbl>
          <w:p w:rsidR="008A454D" w:rsidRPr="00740AC3" w:rsidRDefault="008A454D" w:rsidP="003F1F53">
            <w:pPr>
              <w:pStyle w:val="3"/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кумулятивных голосов по данному  вопросу повестки дня общего собрания, поставленному на голосование, которые не подсчитывались в связи с признанием бюллетеней </w:t>
            </w:r>
            <w:proofErr w:type="gramStart"/>
            <w:r w:rsidRPr="00740AC3">
              <w:rPr>
                <w:sz w:val="24"/>
                <w:szCs w:val="24"/>
              </w:rPr>
              <w:t>недействительными</w:t>
            </w:r>
            <w:proofErr w:type="gramEnd"/>
            <w:r w:rsidRPr="00740AC3">
              <w:rPr>
                <w:sz w:val="24"/>
                <w:szCs w:val="24"/>
              </w:rPr>
              <w:t xml:space="preserve"> и по иным основаниям</w:t>
            </w:r>
            <w:r w:rsidRPr="00740AC3">
              <w:rPr>
                <w:b/>
                <w:sz w:val="24"/>
                <w:szCs w:val="24"/>
              </w:rPr>
              <w:t>: 6 164 460.</w:t>
            </w:r>
          </w:p>
          <w:p w:rsidR="008A454D" w:rsidRPr="00740AC3" w:rsidRDefault="008A454D" w:rsidP="00740AC3">
            <w:pPr>
              <w:pStyle w:val="3"/>
              <w:ind w:left="113" w:right="113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Наибольшее количество кумулятивных голосов набрали кандидаты</w:t>
            </w:r>
            <w:r w:rsidRPr="00740AC3">
              <w:rPr>
                <w:b/>
                <w:sz w:val="24"/>
                <w:szCs w:val="24"/>
              </w:rPr>
              <w:t xml:space="preserve">:  Максимов Сергей Александрович, Бельский Алексей  Вениаминович, Щербаков Алексей Анатольевич, </w:t>
            </w:r>
            <w:proofErr w:type="spellStart"/>
            <w:r w:rsidRPr="00740AC3">
              <w:rPr>
                <w:b/>
                <w:sz w:val="24"/>
                <w:szCs w:val="24"/>
              </w:rPr>
              <w:t>Иваничкина</w:t>
            </w:r>
            <w:proofErr w:type="spellEnd"/>
            <w:r w:rsidRPr="00740AC3">
              <w:rPr>
                <w:b/>
                <w:sz w:val="24"/>
                <w:szCs w:val="24"/>
              </w:rPr>
              <w:t xml:space="preserve"> Светлана Владимировна, Пахомов Александр Александрович, Овчинников Сергей Викторович, Орлов Дмитрий Станиславович, Фоминов Павел Робертович, Зверев Константин Аркадьевич.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b/>
                <w:sz w:val="24"/>
                <w:szCs w:val="24"/>
              </w:rPr>
            </w:pPr>
          </w:p>
          <w:p w:rsidR="008A454D" w:rsidRPr="00740AC3" w:rsidRDefault="008A454D" w:rsidP="00740AC3">
            <w:pPr>
              <w:ind w:left="113" w:right="113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>ПРИНЯТОЕ РЕШЕНИЕ:</w:t>
            </w:r>
          </w:p>
          <w:p w:rsidR="008A454D" w:rsidRPr="00740AC3" w:rsidRDefault="008A454D" w:rsidP="00740AC3">
            <w:pPr>
              <w:pStyle w:val="210"/>
              <w:tabs>
                <w:tab w:val="clear" w:pos="720"/>
                <w:tab w:val="clear" w:pos="864"/>
                <w:tab w:val="clear" w:pos="4176"/>
              </w:tabs>
              <w:ind w:left="113" w:right="113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740AC3">
              <w:rPr>
                <w:rFonts w:ascii="Times New Roman" w:hAnsi="Times New Roman" w:cs="Times New Roman"/>
                <w:b/>
                <w:szCs w:val="24"/>
              </w:rPr>
              <w:t>Избрать Совет директоров Общества в составе:</w:t>
            </w:r>
          </w:p>
          <w:p w:rsidR="008A454D" w:rsidRPr="00740AC3" w:rsidRDefault="008A454D" w:rsidP="00740AC3">
            <w:pPr>
              <w:pStyle w:val="210"/>
              <w:tabs>
                <w:tab w:val="clear" w:pos="720"/>
                <w:tab w:val="clear" w:pos="864"/>
                <w:tab w:val="clear" w:pos="4176"/>
              </w:tabs>
              <w:ind w:left="113" w:right="113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  <w:tbl>
            <w:tblPr>
              <w:tblW w:w="9215" w:type="dxa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852"/>
              <w:gridCol w:w="2520"/>
              <w:gridCol w:w="5843"/>
            </w:tblGrid>
            <w:tr w:rsidR="008A454D" w:rsidRPr="00740AC3" w:rsidTr="003F1F53">
              <w:trPr>
                <w:trHeight w:val="1167"/>
              </w:trPr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jc w:val="both"/>
                  </w:pPr>
                  <w:r w:rsidRPr="00740AC3">
                    <w:t>1.</w:t>
                  </w:r>
                </w:p>
              </w:tc>
              <w:tc>
                <w:tcPr>
                  <w:tcW w:w="2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Максимов Сергей Александрович</w:t>
                  </w:r>
                </w:p>
              </w:tc>
              <w:tc>
                <w:tcPr>
                  <w:tcW w:w="5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740AC3">
                    <w:rPr>
                      <w:bCs/>
                      <w:color w:val="000000"/>
                      <w:sz w:val="24"/>
                      <w:szCs w:val="24"/>
                    </w:rPr>
                    <w:t>Заместитель генерального директора по сбыту ОАО «Самараэнерго»</w:t>
                  </w:r>
                </w:p>
              </w:tc>
            </w:tr>
            <w:tr w:rsidR="008A454D" w:rsidRPr="00740AC3" w:rsidTr="003F1F53"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jc w:val="both"/>
                  </w:pPr>
                  <w:r w:rsidRPr="00740AC3">
                    <w:t>2.</w:t>
                  </w:r>
                </w:p>
              </w:tc>
              <w:tc>
                <w:tcPr>
                  <w:tcW w:w="2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rPr>
                      <w:bCs/>
                      <w:color w:val="000000"/>
                    </w:rPr>
                  </w:pPr>
                  <w:r w:rsidRPr="00740AC3">
                    <w:t>Бельский Алексей  Вениаминович</w:t>
                  </w:r>
                </w:p>
              </w:tc>
              <w:tc>
                <w:tcPr>
                  <w:tcW w:w="5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jc w:val="both"/>
                  </w:pPr>
                  <w:r w:rsidRPr="00740AC3">
                    <w:rPr>
                      <w:bCs/>
                      <w:color w:val="000000"/>
                    </w:rPr>
                    <w:t>Начальник управления корпоративного секретаря ОАО «Волжская территориальная генерирующая компания»</w:t>
                  </w:r>
                </w:p>
              </w:tc>
            </w:tr>
            <w:tr w:rsidR="008A454D" w:rsidRPr="00740AC3" w:rsidTr="003F1F53"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 w:firstLine="720"/>
                    <w:jc w:val="both"/>
                    <w:rPr>
                      <w:bCs/>
                      <w:color w:val="000000"/>
                    </w:rPr>
                  </w:pPr>
                  <w:r w:rsidRPr="00740AC3">
                    <w:t>13.</w:t>
                  </w:r>
                </w:p>
              </w:tc>
              <w:tc>
                <w:tcPr>
                  <w:tcW w:w="2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rPr>
                      <w:bCs/>
                      <w:color w:val="000000"/>
                    </w:rPr>
                  </w:pPr>
                  <w:r w:rsidRPr="00740AC3">
                    <w:rPr>
                      <w:bCs/>
                      <w:color w:val="000000"/>
                    </w:rPr>
                    <w:t>Щербаков Алексей Анатольевич</w:t>
                  </w:r>
                </w:p>
              </w:tc>
              <w:tc>
                <w:tcPr>
                  <w:tcW w:w="5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</w:pPr>
                  <w:r w:rsidRPr="00740AC3">
                    <w:rPr>
                      <w:bCs/>
                      <w:color w:val="000000"/>
                    </w:rPr>
                    <w:t>Генеральный директор ОАО «Саратовэнерго»</w:t>
                  </w:r>
                </w:p>
              </w:tc>
            </w:tr>
            <w:tr w:rsidR="008A454D" w:rsidRPr="00740AC3" w:rsidTr="003F1F53"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jc w:val="both"/>
                    <w:rPr>
                      <w:bCs/>
                      <w:color w:val="000000"/>
                    </w:rPr>
                  </w:pPr>
                  <w:r w:rsidRPr="00740AC3">
                    <w:t>4.</w:t>
                  </w:r>
                </w:p>
              </w:tc>
              <w:tc>
                <w:tcPr>
                  <w:tcW w:w="2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rPr>
                      <w:bCs/>
                      <w:color w:val="000000"/>
                    </w:rPr>
                  </w:pPr>
                  <w:proofErr w:type="spellStart"/>
                  <w:r w:rsidRPr="00740AC3">
                    <w:rPr>
                      <w:bCs/>
                      <w:color w:val="000000"/>
                    </w:rPr>
                    <w:t>Иваничкина</w:t>
                  </w:r>
                  <w:proofErr w:type="spellEnd"/>
                  <w:r w:rsidRPr="00740AC3">
                    <w:rPr>
                      <w:bCs/>
                      <w:color w:val="000000"/>
                    </w:rPr>
                    <w:t xml:space="preserve"> Светлана Владимировна</w:t>
                  </w:r>
                </w:p>
              </w:tc>
              <w:tc>
                <w:tcPr>
                  <w:tcW w:w="5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</w:pPr>
                  <w:r w:rsidRPr="00740AC3">
                    <w:rPr>
                      <w:bCs/>
                      <w:color w:val="000000"/>
                    </w:rPr>
                    <w:t>Финансовый директор Финансово-экономического центра ОАО «</w:t>
                  </w:r>
                  <w:proofErr w:type="spellStart"/>
                  <w:r w:rsidRPr="00740AC3">
                    <w:rPr>
                      <w:bCs/>
                      <w:color w:val="000000"/>
                    </w:rPr>
                    <w:t>Интер</w:t>
                  </w:r>
                  <w:proofErr w:type="spellEnd"/>
                  <w:r w:rsidRPr="00740AC3">
                    <w:rPr>
                      <w:bCs/>
                      <w:color w:val="000000"/>
                    </w:rPr>
                    <w:t xml:space="preserve"> РАО»</w:t>
                  </w:r>
                </w:p>
              </w:tc>
            </w:tr>
            <w:tr w:rsidR="008A454D" w:rsidRPr="00740AC3" w:rsidTr="003F1F53"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jc w:val="both"/>
                    <w:rPr>
                      <w:bCs/>
                      <w:color w:val="000000"/>
                    </w:rPr>
                  </w:pPr>
                  <w:r w:rsidRPr="00740AC3">
                    <w:t>5.</w:t>
                  </w:r>
                </w:p>
              </w:tc>
              <w:tc>
                <w:tcPr>
                  <w:tcW w:w="2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rPr>
                      <w:bCs/>
                      <w:color w:val="000000"/>
                    </w:rPr>
                  </w:pPr>
                  <w:r w:rsidRPr="00740AC3">
                    <w:rPr>
                      <w:bCs/>
                      <w:color w:val="000000"/>
                    </w:rPr>
                    <w:t>Пахомов Александр Александрович</w:t>
                  </w:r>
                </w:p>
              </w:tc>
              <w:tc>
                <w:tcPr>
                  <w:tcW w:w="5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</w:pPr>
                  <w:r w:rsidRPr="00740AC3">
                    <w:rPr>
                      <w:bCs/>
                      <w:color w:val="000000"/>
                    </w:rPr>
                    <w:t>Член Правления - руководитель Блока правовой работы ОАО «</w:t>
                  </w:r>
                  <w:proofErr w:type="spellStart"/>
                  <w:r w:rsidRPr="00740AC3">
                    <w:rPr>
                      <w:bCs/>
                      <w:color w:val="000000"/>
                    </w:rPr>
                    <w:t>Интер</w:t>
                  </w:r>
                  <w:proofErr w:type="spellEnd"/>
                  <w:r w:rsidRPr="00740AC3">
                    <w:rPr>
                      <w:bCs/>
                      <w:color w:val="000000"/>
                    </w:rPr>
                    <w:t xml:space="preserve"> РАО»</w:t>
                  </w:r>
                </w:p>
              </w:tc>
            </w:tr>
            <w:tr w:rsidR="008A454D" w:rsidRPr="00740AC3" w:rsidTr="003F1F53"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jc w:val="both"/>
                    <w:rPr>
                      <w:bCs/>
                      <w:color w:val="000000"/>
                    </w:rPr>
                  </w:pPr>
                  <w:r w:rsidRPr="00740AC3">
                    <w:t>6.</w:t>
                  </w:r>
                </w:p>
              </w:tc>
              <w:tc>
                <w:tcPr>
                  <w:tcW w:w="2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rPr>
                      <w:bCs/>
                      <w:color w:val="000000"/>
                    </w:rPr>
                  </w:pPr>
                  <w:r w:rsidRPr="00740AC3">
                    <w:rPr>
                      <w:bCs/>
                      <w:color w:val="000000"/>
                    </w:rPr>
                    <w:t>Овчинников Сергей Викторович</w:t>
                  </w:r>
                </w:p>
              </w:tc>
              <w:tc>
                <w:tcPr>
                  <w:tcW w:w="5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</w:pPr>
                  <w:r w:rsidRPr="00740AC3">
                    <w:rPr>
                      <w:bCs/>
                      <w:color w:val="000000"/>
                    </w:rPr>
                    <w:t xml:space="preserve">Руководитель </w:t>
                  </w:r>
                  <w:proofErr w:type="gramStart"/>
                  <w:r w:rsidRPr="00740AC3">
                    <w:rPr>
                      <w:bCs/>
                      <w:color w:val="000000"/>
                    </w:rPr>
                    <w:t>направления безопасности объектов Блока безопасности</w:t>
                  </w:r>
                  <w:proofErr w:type="gramEnd"/>
                  <w:r w:rsidRPr="00740AC3">
                    <w:rPr>
                      <w:bCs/>
                      <w:color w:val="000000"/>
                    </w:rPr>
                    <w:t xml:space="preserve"> и режима ОАО «</w:t>
                  </w:r>
                  <w:proofErr w:type="spellStart"/>
                  <w:r w:rsidRPr="00740AC3">
                    <w:rPr>
                      <w:bCs/>
                      <w:color w:val="000000"/>
                    </w:rPr>
                    <w:t>Интер</w:t>
                  </w:r>
                  <w:proofErr w:type="spellEnd"/>
                  <w:r w:rsidRPr="00740AC3">
                    <w:rPr>
                      <w:bCs/>
                      <w:color w:val="000000"/>
                    </w:rPr>
                    <w:t xml:space="preserve"> РАО»</w:t>
                  </w:r>
                </w:p>
              </w:tc>
            </w:tr>
            <w:tr w:rsidR="008A454D" w:rsidRPr="00740AC3" w:rsidTr="003F1F53"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jc w:val="both"/>
                    <w:rPr>
                      <w:bCs/>
                      <w:color w:val="000000"/>
                    </w:rPr>
                  </w:pPr>
                  <w:r w:rsidRPr="00740AC3">
                    <w:t>7.</w:t>
                  </w:r>
                </w:p>
              </w:tc>
              <w:tc>
                <w:tcPr>
                  <w:tcW w:w="2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rPr>
                      <w:bCs/>
                      <w:color w:val="000000"/>
                    </w:rPr>
                  </w:pPr>
                  <w:r w:rsidRPr="00740AC3">
                    <w:rPr>
                      <w:bCs/>
                      <w:color w:val="000000"/>
                    </w:rPr>
                    <w:t>Орлов Дмитрий Станиславович</w:t>
                  </w:r>
                </w:p>
              </w:tc>
              <w:tc>
                <w:tcPr>
                  <w:tcW w:w="5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</w:pPr>
                  <w:r w:rsidRPr="00740AC3">
                    <w:rPr>
                      <w:bCs/>
                      <w:color w:val="000000"/>
                    </w:rPr>
                    <w:t xml:space="preserve">Руководитель Блока розничного бизнеса ОАО </w:t>
                  </w:r>
                  <w:proofErr w:type="spellStart"/>
                  <w:r w:rsidRPr="00740AC3">
                    <w:rPr>
                      <w:bCs/>
                      <w:color w:val="000000"/>
                    </w:rPr>
                    <w:t>Интер</w:t>
                  </w:r>
                  <w:proofErr w:type="spellEnd"/>
                  <w:r w:rsidRPr="00740AC3">
                    <w:rPr>
                      <w:bCs/>
                      <w:color w:val="000000"/>
                    </w:rPr>
                    <w:t xml:space="preserve"> РАО»</w:t>
                  </w:r>
                </w:p>
              </w:tc>
            </w:tr>
            <w:tr w:rsidR="008A454D" w:rsidRPr="00740AC3" w:rsidTr="003F1F53"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jc w:val="both"/>
                    <w:rPr>
                      <w:bCs/>
                      <w:color w:val="000000"/>
                    </w:rPr>
                  </w:pPr>
                  <w:r w:rsidRPr="00740AC3">
                    <w:t>8.</w:t>
                  </w:r>
                </w:p>
              </w:tc>
              <w:tc>
                <w:tcPr>
                  <w:tcW w:w="2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rPr>
                      <w:bCs/>
                      <w:color w:val="000000"/>
                    </w:rPr>
                  </w:pPr>
                  <w:r w:rsidRPr="00740AC3">
                    <w:rPr>
                      <w:bCs/>
                      <w:color w:val="000000"/>
                    </w:rPr>
                    <w:t>Фоминов Павел Робертович</w:t>
                  </w:r>
                </w:p>
              </w:tc>
              <w:tc>
                <w:tcPr>
                  <w:tcW w:w="5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</w:pPr>
                  <w:r w:rsidRPr="00740AC3">
                    <w:rPr>
                      <w:bCs/>
                      <w:color w:val="000000"/>
                    </w:rPr>
                    <w:t xml:space="preserve">Руководитель Департамента  инвестиционного прогнозирования и анализа Блока стратегии и инвестиций </w:t>
                  </w:r>
                  <w:r w:rsidRPr="00740AC3">
                    <w:t>ОАО «</w:t>
                  </w:r>
                  <w:proofErr w:type="spellStart"/>
                  <w:r w:rsidRPr="00740AC3">
                    <w:t>Интер</w:t>
                  </w:r>
                  <w:proofErr w:type="spellEnd"/>
                  <w:r w:rsidRPr="00740AC3">
                    <w:t xml:space="preserve"> РАО»</w:t>
                  </w:r>
                </w:p>
              </w:tc>
            </w:tr>
            <w:tr w:rsidR="008A454D" w:rsidRPr="00740AC3" w:rsidTr="003F1F53">
              <w:tc>
                <w:tcPr>
                  <w:tcW w:w="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jc w:val="both"/>
                    <w:rPr>
                      <w:bCs/>
                      <w:color w:val="000000"/>
                    </w:rPr>
                  </w:pPr>
                  <w:r w:rsidRPr="00740AC3">
                    <w:t>9.</w:t>
                  </w:r>
                </w:p>
              </w:tc>
              <w:tc>
                <w:tcPr>
                  <w:tcW w:w="2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  <w:rPr>
                      <w:bCs/>
                      <w:color w:val="000000"/>
                    </w:rPr>
                  </w:pPr>
                  <w:r w:rsidRPr="00740AC3">
                    <w:rPr>
                      <w:bCs/>
                      <w:color w:val="000000"/>
                    </w:rPr>
                    <w:t>Зверев Константин Аркадьевич</w:t>
                  </w:r>
                </w:p>
              </w:tc>
              <w:tc>
                <w:tcPr>
                  <w:tcW w:w="5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a3"/>
                    <w:spacing w:after="0"/>
                    <w:ind w:left="113" w:right="113"/>
                  </w:pPr>
                  <w:r w:rsidRPr="00740AC3">
                    <w:rPr>
                      <w:bCs/>
                      <w:color w:val="000000"/>
                    </w:rPr>
                    <w:t xml:space="preserve">Руководитель </w:t>
                  </w:r>
                  <w:proofErr w:type="gramStart"/>
                  <w:r w:rsidRPr="00740AC3">
                    <w:rPr>
                      <w:bCs/>
                      <w:color w:val="000000"/>
                    </w:rPr>
                    <w:t>Департамента развития розничного бизнеса Блока розничного бизнеса</w:t>
                  </w:r>
                  <w:proofErr w:type="gramEnd"/>
                  <w:r w:rsidRPr="00740AC3">
                    <w:rPr>
                      <w:bCs/>
                      <w:color w:val="000000"/>
                    </w:rPr>
                    <w:t xml:space="preserve"> ОАО «</w:t>
                  </w:r>
                  <w:proofErr w:type="spellStart"/>
                  <w:r w:rsidRPr="00740AC3">
                    <w:rPr>
                      <w:bCs/>
                      <w:color w:val="000000"/>
                    </w:rPr>
                    <w:t>Интер</w:t>
                  </w:r>
                  <w:proofErr w:type="spellEnd"/>
                  <w:r w:rsidRPr="00740AC3">
                    <w:rPr>
                      <w:bCs/>
                      <w:color w:val="000000"/>
                    </w:rPr>
                    <w:t xml:space="preserve"> РАО»</w:t>
                  </w:r>
                </w:p>
              </w:tc>
            </w:tr>
          </w:tbl>
          <w:p w:rsidR="008A454D" w:rsidRPr="00740AC3" w:rsidRDefault="008A454D" w:rsidP="00740AC3">
            <w:pPr>
              <w:ind w:left="113" w:right="113"/>
              <w:rPr>
                <w:sz w:val="24"/>
                <w:szCs w:val="24"/>
              </w:rPr>
            </w:pPr>
          </w:p>
          <w:p w:rsidR="008A454D" w:rsidRPr="00740AC3" w:rsidRDefault="008A454D" w:rsidP="00740AC3">
            <w:pPr>
              <w:pStyle w:val="211"/>
              <w:tabs>
                <w:tab w:val="clear" w:pos="432"/>
                <w:tab w:val="clear" w:pos="720"/>
                <w:tab w:val="clear" w:pos="864"/>
                <w:tab w:val="clear" w:pos="1008"/>
                <w:tab w:val="clear" w:pos="2304"/>
                <w:tab w:val="clear" w:pos="2448"/>
                <w:tab w:val="clear" w:pos="3024"/>
                <w:tab w:val="clear" w:pos="3600"/>
                <w:tab w:val="clear" w:pos="3888"/>
              </w:tabs>
              <w:ind w:left="113" w:right="113"/>
              <w:rPr>
                <w:b/>
                <w:szCs w:val="24"/>
              </w:rPr>
            </w:pPr>
            <w:r w:rsidRPr="00740AC3">
              <w:rPr>
                <w:b/>
                <w:szCs w:val="24"/>
                <w:u w:val="single"/>
              </w:rPr>
              <w:t xml:space="preserve">ВОПРОС № 4:  </w:t>
            </w:r>
            <w:r w:rsidRPr="00740AC3">
              <w:rPr>
                <w:b/>
                <w:szCs w:val="24"/>
              </w:rPr>
              <w:t>Об избрании членов Ревизионной комиссии Общества.</w:t>
            </w:r>
          </w:p>
          <w:p w:rsidR="008A454D" w:rsidRPr="00740AC3" w:rsidRDefault="008A454D" w:rsidP="00740AC3">
            <w:pPr>
              <w:pStyle w:val="210"/>
              <w:tabs>
                <w:tab w:val="clear" w:pos="720"/>
                <w:tab w:val="clear" w:pos="864"/>
                <w:tab w:val="clear" w:pos="4176"/>
              </w:tabs>
              <w:ind w:left="113" w:right="113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  <w:p w:rsidR="008A454D" w:rsidRPr="00740AC3" w:rsidRDefault="008A454D" w:rsidP="00740AC3">
            <w:pPr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 xml:space="preserve">ИТОГИ ГОЛОСОВАНИЯ: 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В соответствии с п.4.20 </w:t>
            </w:r>
            <w:r w:rsidRPr="00740AC3">
              <w:rPr>
                <w:b/>
                <w:i/>
                <w:sz w:val="24"/>
                <w:szCs w:val="24"/>
              </w:rPr>
              <w:t>Положения</w:t>
            </w:r>
            <w:r w:rsidRPr="00740AC3">
              <w:rPr>
                <w:sz w:val="24"/>
                <w:szCs w:val="24"/>
              </w:rPr>
              <w:t>, кворум общего собрания по данному вопросу повестки дня определяется исходя из количества размещенных голосующих акций общества на дату составления списка лиц, имеющих право на участие в общем собрании, за вычетом акций, принадлежащих членам совета директоров общества или лицам, занимающим должности в органах управления общества.</w:t>
            </w:r>
          </w:p>
          <w:p w:rsidR="008A454D" w:rsidRPr="00740AC3" w:rsidRDefault="008A454D" w:rsidP="003F1F53">
            <w:pPr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собрания: </w:t>
            </w:r>
            <w:r w:rsidRPr="00740AC3">
              <w:rPr>
                <w:b/>
                <w:sz w:val="24"/>
                <w:szCs w:val="24"/>
              </w:rPr>
              <w:t>6 358 443 996.</w:t>
            </w:r>
          </w:p>
          <w:p w:rsidR="008A454D" w:rsidRPr="00740AC3" w:rsidRDefault="008A454D" w:rsidP="003F1F53">
            <w:pPr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4.20 </w:t>
            </w:r>
            <w:r w:rsidRPr="00740AC3">
              <w:rPr>
                <w:b/>
                <w:i/>
                <w:sz w:val="24"/>
                <w:szCs w:val="24"/>
              </w:rPr>
              <w:t xml:space="preserve">Положения: </w:t>
            </w:r>
            <w:r w:rsidRPr="00740AC3">
              <w:rPr>
                <w:b/>
                <w:sz w:val="24"/>
                <w:szCs w:val="24"/>
              </w:rPr>
              <w:t>6 358 443 996.</w:t>
            </w:r>
          </w:p>
          <w:p w:rsidR="008A454D" w:rsidRPr="00740AC3" w:rsidRDefault="008A454D" w:rsidP="003F1F53">
            <w:pPr>
              <w:ind w:left="113" w:right="113" w:firstLine="427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  <w:r w:rsidRPr="00740AC3">
              <w:rPr>
                <w:b/>
                <w:sz w:val="24"/>
                <w:szCs w:val="24"/>
              </w:rPr>
              <w:t>: 5 133 754 332,</w:t>
            </w:r>
            <w:r w:rsidRPr="00740AC3">
              <w:rPr>
                <w:sz w:val="24"/>
                <w:szCs w:val="24"/>
              </w:rPr>
              <w:t xml:space="preserve"> что составляет более чем половину голосов размещенных голосующих акций общества по данному вопросу повестки дня общего собрания.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>В соответствии с п.1. ст.58 Федерального закона от 26 декабря 1995 г. N 208</w:t>
            </w:r>
            <w:r w:rsidRPr="00740AC3">
              <w:rPr>
                <w:b/>
                <w:sz w:val="24"/>
                <w:szCs w:val="24"/>
              </w:rPr>
              <w:noBreakHyphen/>
              <w:t>ФЗ «Об акционерных обществах» кворум по данному вопросу повестки дня имеется.</w:t>
            </w:r>
          </w:p>
          <w:p w:rsidR="008A454D" w:rsidRPr="00740AC3" w:rsidRDefault="008A454D" w:rsidP="003F1F53">
            <w:pPr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учитываемых при подведении итогов голосования которыми обладали лица, принявшие участие в общем собрании и имеющи</w:t>
            </w:r>
            <w:r w:rsidRPr="00740AC3">
              <w:rPr>
                <w:color w:val="1F497D"/>
                <w:sz w:val="24"/>
                <w:szCs w:val="24"/>
              </w:rPr>
              <w:t>е</w:t>
            </w:r>
            <w:r w:rsidRPr="00740AC3">
              <w:rPr>
                <w:sz w:val="24"/>
                <w:szCs w:val="24"/>
              </w:rPr>
              <w:t xml:space="preserve"> право голоса по данному вопросу повестки дня</w:t>
            </w:r>
            <w:r w:rsidRPr="00740AC3">
              <w:rPr>
                <w:color w:val="1F497D"/>
                <w:sz w:val="24"/>
                <w:szCs w:val="24"/>
              </w:rPr>
              <w:t>,</w:t>
            </w:r>
            <w:r w:rsidRPr="00740AC3">
              <w:rPr>
                <w:sz w:val="24"/>
                <w:szCs w:val="24"/>
              </w:rPr>
              <w:t xml:space="preserve"> определенное с учетом положений пункта 4.27 </w:t>
            </w:r>
            <w:r w:rsidRPr="00740AC3">
              <w:rPr>
                <w:b/>
                <w:bCs/>
                <w:i/>
                <w:iCs/>
                <w:sz w:val="24"/>
                <w:szCs w:val="24"/>
              </w:rPr>
              <w:t>Положения:</w:t>
            </w:r>
            <w:r w:rsidRPr="00740AC3">
              <w:rPr>
                <w:b/>
                <w:bCs/>
                <w:iCs/>
                <w:sz w:val="24"/>
                <w:szCs w:val="24"/>
              </w:rPr>
              <w:t xml:space="preserve"> </w:t>
            </w:r>
            <w:bookmarkStart w:id="19" w:name="%D0%92005_%D0%93%D0%BE%D0%BB%D0%92%D1%81"/>
            <w:r w:rsidRPr="00740AC3">
              <w:rPr>
                <w:b/>
                <w:bCs/>
                <w:iCs/>
                <w:sz w:val="24"/>
                <w:szCs w:val="24"/>
              </w:rPr>
              <w:t>5</w:t>
            </w:r>
            <w:bookmarkEnd w:id="19"/>
            <w:r w:rsidRPr="00740AC3">
              <w:rPr>
                <w:b/>
                <w:bCs/>
                <w:iCs/>
                <w:sz w:val="24"/>
                <w:szCs w:val="24"/>
              </w:rPr>
              <w:t xml:space="preserve"> 133 754 332.</w:t>
            </w:r>
          </w:p>
          <w:p w:rsidR="008A454D" w:rsidRPr="00740AC3" w:rsidRDefault="008A454D" w:rsidP="003F1F53">
            <w:pPr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отданных за каждый из вариантов голосования («за», «против» и «воздержался») по данному вопросу повестки дня общего собрания:</w:t>
            </w:r>
          </w:p>
          <w:p w:rsidR="008A454D" w:rsidRPr="00740AC3" w:rsidRDefault="008A454D" w:rsidP="00740AC3">
            <w:pPr>
              <w:pStyle w:val="3"/>
              <w:ind w:left="113" w:right="113"/>
              <w:rPr>
                <w:sz w:val="24"/>
                <w:szCs w:val="24"/>
              </w:rPr>
            </w:pPr>
          </w:p>
          <w:p w:rsidR="008A454D" w:rsidRPr="00740AC3" w:rsidRDefault="008A454D" w:rsidP="00740AC3">
            <w:pPr>
              <w:pStyle w:val="3"/>
              <w:ind w:left="113" w:right="113"/>
              <w:rPr>
                <w:sz w:val="24"/>
                <w:szCs w:val="24"/>
              </w:rPr>
            </w:pPr>
          </w:p>
          <w:tbl>
            <w:tblPr>
              <w:tblW w:w="9072" w:type="dxa"/>
              <w:tblInd w:w="113" w:type="dxa"/>
              <w:tblLayout w:type="fixed"/>
              <w:tblCellMar>
                <w:left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709"/>
              <w:gridCol w:w="2410"/>
              <w:gridCol w:w="1559"/>
              <w:gridCol w:w="1418"/>
              <w:gridCol w:w="1417"/>
              <w:gridCol w:w="1559"/>
            </w:tblGrid>
            <w:tr w:rsidR="008A454D" w:rsidRPr="00740AC3" w:rsidTr="00740AC3">
              <w:trPr>
                <w:cantSplit/>
                <w:trHeight w:val="438"/>
                <w:tblHeader/>
              </w:trPr>
              <w:tc>
                <w:tcPr>
                  <w:tcW w:w="7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keepNext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241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ФИО кандидата</w:t>
                  </w:r>
                </w:p>
              </w:tc>
              <w:tc>
                <w:tcPr>
                  <w:tcW w:w="4394" w:type="dxa"/>
                  <w:gridSpan w:val="3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Вариант голосования</w:t>
                  </w:r>
                </w:p>
              </w:tc>
              <w:tc>
                <w:tcPr>
                  <w:tcW w:w="155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3F1F53" w:rsidRDefault="008A454D" w:rsidP="003F1F53">
                  <w:pPr>
                    <w:pStyle w:val="3"/>
                    <w:ind w:left="57" w:right="57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НЕ ПОДСЧИ</w:t>
                  </w:r>
                </w:p>
                <w:p w:rsidR="003F1F53" w:rsidRDefault="008A454D" w:rsidP="003F1F53">
                  <w:pPr>
                    <w:pStyle w:val="3"/>
                    <w:ind w:left="57" w:right="57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ТЫВА</w:t>
                  </w:r>
                </w:p>
                <w:p w:rsidR="008A454D" w:rsidRPr="00740AC3" w:rsidRDefault="008A454D" w:rsidP="003F1F53">
                  <w:pPr>
                    <w:pStyle w:val="3"/>
                    <w:ind w:left="57" w:right="57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ЛИСЬ</w:t>
                  </w:r>
                </w:p>
                <w:p w:rsidR="008A454D" w:rsidRPr="00740AC3" w:rsidRDefault="008A454D" w:rsidP="003F1F53">
                  <w:pPr>
                    <w:ind w:left="57" w:right="57"/>
                    <w:jc w:val="center"/>
                    <w:rPr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 xml:space="preserve">в связи с признанием бюллетеней </w:t>
                  </w:r>
                  <w:proofErr w:type="gramStart"/>
                  <w:r w:rsidRPr="00740AC3">
                    <w:rPr>
                      <w:b/>
                      <w:bCs/>
                      <w:sz w:val="24"/>
                      <w:szCs w:val="24"/>
                    </w:rPr>
                    <w:t>недействительными</w:t>
                  </w:r>
                  <w:proofErr w:type="gramEnd"/>
                  <w:r w:rsidRPr="00740AC3">
                    <w:rPr>
                      <w:b/>
                      <w:bCs/>
                      <w:sz w:val="24"/>
                      <w:szCs w:val="24"/>
                    </w:rPr>
                    <w:t xml:space="preserve"> и по иным основаниям</w:t>
                  </w:r>
                </w:p>
              </w:tc>
            </w:tr>
            <w:tr w:rsidR="008A454D" w:rsidRPr="00740AC3" w:rsidTr="00740AC3">
              <w:trPr>
                <w:cantSplit/>
                <w:trHeight w:val="239"/>
                <w:tblHeader/>
              </w:trPr>
              <w:tc>
                <w:tcPr>
                  <w:tcW w:w="7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keepNext/>
                    <w:ind w:left="113" w:right="113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141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141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740AC3" w:rsidRDefault="008A454D" w:rsidP="00740AC3">
                  <w:pPr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ВОЗДЕ</w:t>
                  </w:r>
                  <w:r w:rsidR="00740AC3">
                    <w:rPr>
                      <w:b/>
                      <w:bCs/>
                      <w:sz w:val="24"/>
                      <w:szCs w:val="24"/>
                    </w:rPr>
                    <w:t>Р</w:t>
                  </w:r>
                </w:p>
                <w:p w:rsidR="00740AC3" w:rsidRDefault="008A454D" w:rsidP="00740AC3">
                  <w:pPr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ЖАЛ</w:t>
                  </w:r>
                </w:p>
                <w:p w:rsidR="008A454D" w:rsidRPr="00740AC3" w:rsidRDefault="008A454D" w:rsidP="00740AC3">
                  <w:pPr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СЯ</w:t>
                  </w:r>
                </w:p>
              </w:tc>
              <w:tc>
                <w:tcPr>
                  <w:tcW w:w="155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8A454D" w:rsidRPr="00740AC3" w:rsidTr="00740AC3">
              <w:trPr>
                <w:cantSplit/>
                <w:trHeight w:val="575"/>
                <w:tblHeader/>
              </w:trPr>
              <w:tc>
                <w:tcPr>
                  <w:tcW w:w="7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keepNext/>
                    <w:ind w:left="113" w:right="113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Количество голосов</w:t>
                  </w:r>
                </w:p>
              </w:tc>
              <w:tc>
                <w:tcPr>
                  <w:tcW w:w="141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Количество голосов</w:t>
                  </w:r>
                </w:p>
              </w:tc>
              <w:tc>
                <w:tcPr>
                  <w:tcW w:w="141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Количество голосов</w:t>
                  </w:r>
                </w:p>
              </w:tc>
              <w:tc>
                <w:tcPr>
                  <w:tcW w:w="155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8A454D" w:rsidRPr="00740AC3" w:rsidTr="00740AC3">
              <w:tblPrEx>
                <w:tblCellMar>
                  <w:left w:w="108" w:type="dxa"/>
                  <w:right w:w="108" w:type="dxa"/>
                </w:tblCellMar>
              </w:tblPrEx>
              <w:trPr>
                <w:tblHeader/>
              </w:trPr>
              <w:tc>
                <w:tcPr>
                  <w:tcW w:w="7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41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244088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Юдин Сергей Константинович</w:t>
                  </w:r>
                </w:p>
              </w:tc>
              <w:tc>
                <w:tcPr>
                  <w:tcW w:w="155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5 131 844 772</w:t>
                  </w:r>
                </w:p>
              </w:tc>
              <w:tc>
                <w:tcPr>
                  <w:tcW w:w="141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999 480</w:t>
                  </w:r>
                </w:p>
              </w:tc>
              <w:tc>
                <w:tcPr>
                  <w:tcW w:w="141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814 022</w:t>
                  </w:r>
                </w:p>
              </w:tc>
              <w:tc>
                <w:tcPr>
                  <w:tcW w:w="155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96 058</w:t>
                  </w:r>
                </w:p>
              </w:tc>
            </w:tr>
            <w:tr w:rsidR="008A454D" w:rsidRPr="00740AC3" w:rsidTr="00740AC3">
              <w:tblPrEx>
                <w:tblCellMar>
                  <w:left w:w="108" w:type="dxa"/>
                  <w:right w:w="108" w:type="dxa"/>
                </w:tblCellMar>
              </w:tblPrEx>
              <w:trPr>
                <w:tblHeader/>
              </w:trPr>
              <w:tc>
                <w:tcPr>
                  <w:tcW w:w="7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241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244088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Мансурова Софья Сергеевна</w:t>
                  </w:r>
                </w:p>
              </w:tc>
              <w:tc>
                <w:tcPr>
                  <w:tcW w:w="155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5 132 472 032</w:t>
                  </w:r>
                </w:p>
              </w:tc>
              <w:tc>
                <w:tcPr>
                  <w:tcW w:w="141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361 904</w:t>
                  </w:r>
                </w:p>
              </w:tc>
              <w:tc>
                <w:tcPr>
                  <w:tcW w:w="141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814 022</w:t>
                  </w:r>
                </w:p>
              </w:tc>
              <w:tc>
                <w:tcPr>
                  <w:tcW w:w="155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106 374</w:t>
                  </w:r>
                </w:p>
              </w:tc>
            </w:tr>
            <w:tr w:rsidR="008A454D" w:rsidRPr="00740AC3" w:rsidTr="00740AC3">
              <w:tblPrEx>
                <w:tblCellMar>
                  <w:left w:w="108" w:type="dxa"/>
                  <w:right w:w="108" w:type="dxa"/>
                </w:tblCellMar>
              </w:tblPrEx>
              <w:tc>
                <w:tcPr>
                  <w:tcW w:w="7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241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244088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740AC3">
                    <w:rPr>
                      <w:b/>
                      <w:bCs/>
                      <w:sz w:val="24"/>
                      <w:szCs w:val="24"/>
                    </w:rPr>
                    <w:t>Зелянин</w:t>
                  </w:r>
                  <w:proofErr w:type="spellEnd"/>
                  <w:r w:rsidRPr="00740AC3">
                    <w:rPr>
                      <w:b/>
                      <w:bCs/>
                      <w:sz w:val="24"/>
                      <w:szCs w:val="24"/>
                    </w:rPr>
                    <w:t xml:space="preserve"> Павел Борисович</w:t>
                  </w:r>
                </w:p>
              </w:tc>
              <w:tc>
                <w:tcPr>
                  <w:tcW w:w="155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5 131 834 456</w:t>
                  </w:r>
                </w:p>
              </w:tc>
              <w:tc>
                <w:tcPr>
                  <w:tcW w:w="141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999 568</w:t>
                  </w:r>
                </w:p>
              </w:tc>
              <w:tc>
                <w:tcPr>
                  <w:tcW w:w="141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814 022</w:t>
                  </w:r>
                </w:p>
              </w:tc>
              <w:tc>
                <w:tcPr>
                  <w:tcW w:w="155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106 286</w:t>
                  </w:r>
                </w:p>
              </w:tc>
            </w:tr>
            <w:tr w:rsidR="008A454D" w:rsidRPr="00740AC3" w:rsidTr="00740AC3">
              <w:tblPrEx>
                <w:tblCellMar>
                  <w:left w:w="108" w:type="dxa"/>
                  <w:right w:w="108" w:type="dxa"/>
                </w:tblCellMar>
              </w:tblPrEx>
              <w:tc>
                <w:tcPr>
                  <w:tcW w:w="7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241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244088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Андреев Алексей Владимирович</w:t>
                  </w:r>
                </w:p>
              </w:tc>
              <w:tc>
                <w:tcPr>
                  <w:tcW w:w="155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5 132 540 528</w:t>
                  </w:r>
                </w:p>
              </w:tc>
              <w:tc>
                <w:tcPr>
                  <w:tcW w:w="141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306 796</w:t>
                  </w:r>
                </w:p>
              </w:tc>
              <w:tc>
                <w:tcPr>
                  <w:tcW w:w="141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814 022</w:t>
                  </w:r>
                </w:p>
              </w:tc>
              <w:tc>
                <w:tcPr>
                  <w:tcW w:w="155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92 986</w:t>
                  </w:r>
                </w:p>
              </w:tc>
            </w:tr>
            <w:tr w:rsidR="008A454D" w:rsidRPr="00740AC3" w:rsidTr="00740AC3">
              <w:tblPrEx>
                <w:tblCellMar>
                  <w:left w:w="108" w:type="dxa"/>
                  <w:right w:w="108" w:type="dxa"/>
                </w:tblCellMar>
              </w:tblPrEx>
              <w:tc>
                <w:tcPr>
                  <w:tcW w:w="70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2410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244088">
                  <w:pPr>
                    <w:pStyle w:val="3"/>
                    <w:ind w:left="113" w:right="113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Сойко Геннадий Васильевич</w:t>
                  </w:r>
                </w:p>
              </w:tc>
              <w:tc>
                <w:tcPr>
                  <w:tcW w:w="155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5 131 799 260</w:t>
                  </w:r>
                </w:p>
              </w:tc>
              <w:tc>
                <w:tcPr>
                  <w:tcW w:w="1418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1 034 764</w:t>
                  </w:r>
                </w:p>
              </w:tc>
              <w:tc>
                <w:tcPr>
                  <w:tcW w:w="1417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814 022</w:t>
                  </w:r>
                </w:p>
              </w:tc>
              <w:tc>
                <w:tcPr>
                  <w:tcW w:w="1559" w:type="dxa"/>
                  <w:tcBorders>
                    <w:top w:val="single" w:sz="1" w:space="0" w:color="000000"/>
                    <w:left w:val="single" w:sz="1" w:space="0" w:color="000000"/>
                    <w:bottom w:val="single" w:sz="1" w:space="0" w:color="000000"/>
                    <w:right w:val="single" w:sz="1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106 286</w:t>
                  </w:r>
                </w:p>
              </w:tc>
            </w:tr>
          </w:tbl>
          <w:p w:rsidR="008A454D" w:rsidRPr="00740AC3" w:rsidRDefault="008A454D" w:rsidP="00740AC3">
            <w:pPr>
              <w:ind w:left="113" w:right="113"/>
              <w:rPr>
                <w:sz w:val="24"/>
                <w:szCs w:val="24"/>
              </w:rPr>
            </w:pPr>
          </w:p>
          <w:p w:rsidR="008A454D" w:rsidRPr="00740AC3" w:rsidRDefault="008A454D" w:rsidP="00740AC3">
            <w:pPr>
              <w:ind w:left="113" w:right="113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color w:val="000000"/>
                <w:sz w:val="24"/>
                <w:szCs w:val="24"/>
              </w:rPr>
              <w:t>Голоса, отданные за вариант голосования «ЗА» по кандидатам</w:t>
            </w:r>
            <w:r w:rsidRPr="00740AC3">
              <w:rPr>
                <w:b/>
                <w:color w:val="000000"/>
                <w:sz w:val="24"/>
                <w:szCs w:val="24"/>
              </w:rPr>
              <w:t xml:space="preserve"> Юдин Сергей Константинович, Мансурова Софья Сергеевна, </w:t>
            </w:r>
            <w:proofErr w:type="spellStart"/>
            <w:r w:rsidRPr="00740AC3">
              <w:rPr>
                <w:b/>
                <w:color w:val="000000"/>
                <w:sz w:val="24"/>
                <w:szCs w:val="24"/>
              </w:rPr>
              <w:t>Зелянин</w:t>
            </w:r>
            <w:proofErr w:type="spellEnd"/>
            <w:r w:rsidRPr="00740AC3">
              <w:rPr>
                <w:b/>
                <w:color w:val="000000"/>
                <w:sz w:val="24"/>
                <w:szCs w:val="24"/>
              </w:rPr>
              <w:t xml:space="preserve"> Павел Борисович, Андреев Алексей Владимирович, Сойко Геннадий Васильевич</w:t>
            </w:r>
            <w:r w:rsidRPr="00740AC3">
              <w:rPr>
                <w:color w:val="000000"/>
                <w:sz w:val="24"/>
                <w:szCs w:val="24"/>
              </w:rPr>
              <w:t xml:space="preserve">  составляют  большинство голосов акционеров - владельцев голосующих акций общества, принявших участие в собрании  и имевших право голоса по данному вопросу повестки дня.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b/>
                <w:sz w:val="24"/>
                <w:szCs w:val="24"/>
              </w:rPr>
            </w:pPr>
          </w:p>
          <w:p w:rsidR="008A454D" w:rsidRPr="00740AC3" w:rsidRDefault="008A454D" w:rsidP="00740AC3">
            <w:pPr>
              <w:ind w:left="113" w:right="113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>ПРИНЯТОЕ РЕШЕНИЕ</w:t>
            </w:r>
          </w:p>
          <w:p w:rsidR="008A454D" w:rsidRPr="00740AC3" w:rsidRDefault="008A454D" w:rsidP="00740AC3">
            <w:pPr>
              <w:pStyle w:val="211"/>
              <w:tabs>
                <w:tab w:val="clear" w:pos="432"/>
                <w:tab w:val="clear" w:pos="720"/>
                <w:tab w:val="clear" w:pos="864"/>
                <w:tab w:val="clear" w:pos="1008"/>
                <w:tab w:val="clear" w:pos="2304"/>
                <w:tab w:val="clear" w:pos="2448"/>
                <w:tab w:val="clear" w:pos="3024"/>
                <w:tab w:val="clear" w:pos="3600"/>
                <w:tab w:val="clear" w:pos="3888"/>
              </w:tabs>
              <w:ind w:left="113" w:right="113"/>
              <w:jc w:val="left"/>
              <w:rPr>
                <w:b/>
                <w:szCs w:val="24"/>
              </w:rPr>
            </w:pPr>
          </w:p>
          <w:p w:rsidR="008A454D" w:rsidRPr="00740AC3" w:rsidRDefault="008A454D" w:rsidP="00740AC3">
            <w:pPr>
              <w:pStyle w:val="211"/>
              <w:tabs>
                <w:tab w:val="clear" w:pos="432"/>
                <w:tab w:val="clear" w:pos="720"/>
                <w:tab w:val="clear" w:pos="864"/>
                <w:tab w:val="clear" w:pos="1008"/>
                <w:tab w:val="clear" w:pos="2304"/>
                <w:tab w:val="clear" w:pos="2448"/>
                <w:tab w:val="clear" w:pos="3024"/>
                <w:tab w:val="clear" w:pos="3600"/>
                <w:tab w:val="clear" w:pos="3888"/>
              </w:tabs>
              <w:ind w:left="113" w:right="113"/>
              <w:jc w:val="left"/>
              <w:rPr>
                <w:b/>
                <w:szCs w:val="24"/>
              </w:rPr>
            </w:pPr>
            <w:r w:rsidRPr="00740AC3">
              <w:rPr>
                <w:b/>
                <w:szCs w:val="24"/>
              </w:rPr>
              <w:t xml:space="preserve">Избрать Ревизионную комиссию Общества в следующем составе: </w:t>
            </w:r>
          </w:p>
          <w:p w:rsidR="008A454D" w:rsidRPr="00740AC3" w:rsidRDefault="008A454D" w:rsidP="00740AC3">
            <w:pPr>
              <w:pStyle w:val="211"/>
              <w:tabs>
                <w:tab w:val="clear" w:pos="432"/>
                <w:tab w:val="clear" w:pos="720"/>
                <w:tab w:val="clear" w:pos="864"/>
                <w:tab w:val="clear" w:pos="1008"/>
                <w:tab w:val="clear" w:pos="2304"/>
                <w:tab w:val="clear" w:pos="2448"/>
                <w:tab w:val="clear" w:pos="3024"/>
                <w:tab w:val="clear" w:pos="3600"/>
                <w:tab w:val="clear" w:pos="3888"/>
              </w:tabs>
              <w:ind w:left="113" w:right="113" w:firstLine="567"/>
              <w:jc w:val="left"/>
              <w:rPr>
                <w:b/>
                <w:szCs w:val="24"/>
              </w:rPr>
            </w:pPr>
          </w:p>
          <w:tbl>
            <w:tblPr>
              <w:tblW w:w="0" w:type="auto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900"/>
              <w:gridCol w:w="2268"/>
              <w:gridCol w:w="5905"/>
            </w:tblGrid>
            <w:tr w:rsidR="008A454D" w:rsidRPr="00740AC3" w:rsidTr="00005D60"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Юдина Сергея Константиновича</w:t>
                  </w:r>
                </w:p>
              </w:tc>
              <w:tc>
                <w:tcPr>
                  <w:tcW w:w="5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 xml:space="preserve">Руководитель дирекции сопровождения аудиторской деятельности, Департамента операционного </w:t>
                  </w:r>
                  <w:proofErr w:type="spellStart"/>
                  <w:r w:rsidRPr="00740AC3">
                    <w:rPr>
                      <w:sz w:val="24"/>
                      <w:szCs w:val="24"/>
                    </w:rPr>
                    <w:t>контроллинга</w:t>
                  </w:r>
                  <w:proofErr w:type="spellEnd"/>
                  <w:r w:rsidRPr="00740AC3">
                    <w:rPr>
                      <w:sz w:val="24"/>
                      <w:szCs w:val="24"/>
                    </w:rPr>
                    <w:t xml:space="preserve"> и сопровождения аудиторской деятельности, Блока внутреннего аудита, </w:t>
                  </w:r>
                  <w:proofErr w:type="spellStart"/>
                  <w:r w:rsidRPr="00740AC3">
                    <w:rPr>
                      <w:sz w:val="24"/>
                      <w:szCs w:val="24"/>
                    </w:rPr>
                    <w:t>контроллинга</w:t>
                  </w:r>
                  <w:proofErr w:type="spellEnd"/>
                  <w:r w:rsidRPr="00740AC3">
                    <w:rPr>
                      <w:sz w:val="24"/>
                      <w:szCs w:val="24"/>
                    </w:rPr>
                    <w:t xml:space="preserve"> и управления рисками ОАО «</w:t>
                  </w:r>
                  <w:proofErr w:type="spellStart"/>
                  <w:r w:rsidRPr="00740AC3">
                    <w:rPr>
                      <w:sz w:val="24"/>
                      <w:szCs w:val="24"/>
                    </w:rPr>
                    <w:t>Интер</w:t>
                  </w:r>
                  <w:proofErr w:type="spellEnd"/>
                  <w:r w:rsidRPr="00740AC3">
                    <w:rPr>
                      <w:sz w:val="24"/>
                      <w:szCs w:val="24"/>
                    </w:rPr>
                    <w:t xml:space="preserve"> РАО» </w:t>
                  </w:r>
                </w:p>
              </w:tc>
            </w:tr>
            <w:tr w:rsidR="008A454D" w:rsidRPr="00740AC3" w:rsidTr="00005D60"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Мансурову Софью</w:t>
                  </w:r>
                </w:p>
                <w:p w:rsidR="008A454D" w:rsidRPr="00740AC3" w:rsidRDefault="008A454D" w:rsidP="00740AC3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Сергеевну</w:t>
                  </w:r>
                </w:p>
              </w:tc>
              <w:tc>
                <w:tcPr>
                  <w:tcW w:w="5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Директор по аудиту - начальник управления вну</w:t>
                  </w:r>
                  <w:r w:rsidR="003F1F53">
                    <w:rPr>
                      <w:sz w:val="24"/>
                      <w:szCs w:val="24"/>
                    </w:rPr>
                    <w:t>треннего аудит</w:t>
                  </w:r>
                  <w:proofErr w:type="gramStart"/>
                  <w:r w:rsidR="003F1F53">
                    <w:rPr>
                      <w:sz w:val="24"/>
                      <w:szCs w:val="24"/>
                    </w:rPr>
                    <w:t>а ООО</w:t>
                  </w:r>
                  <w:proofErr w:type="gramEnd"/>
                  <w:r w:rsidR="003F1F53">
                    <w:rPr>
                      <w:sz w:val="24"/>
                      <w:szCs w:val="24"/>
                    </w:rPr>
                    <w:t xml:space="preserve"> «</w:t>
                  </w:r>
                  <w:proofErr w:type="spellStart"/>
                  <w:r w:rsidR="003F1F53">
                    <w:rPr>
                      <w:sz w:val="24"/>
                      <w:szCs w:val="24"/>
                    </w:rPr>
                    <w:t>Интер</w:t>
                  </w:r>
                  <w:proofErr w:type="spellEnd"/>
                  <w:r w:rsidR="003F1F53">
                    <w:rPr>
                      <w:sz w:val="24"/>
                      <w:szCs w:val="24"/>
                    </w:rPr>
                    <w:t xml:space="preserve"> РАО -</w:t>
                  </w:r>
                  <w:r w:rsidRPr="00740AC3">
                    <w:rPr>
                      <w:sz w:val="24"/>
                      <w:szCs w:val="24"/>
                    </w:rPr>
                    <w:t xml:space="preserve"> Инжиниринг»</w:t>
                  </w:r>
                </w:p>
              </w:tc>
            </w:tr>
            <w:tr w:rsidR="008A454D" w:rsidRPr="00740AC3" w:rsidTr="00005D60"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rPr>
                      <w:sz w:val="24"/>
                      <w:szCs w:val="24"/>
                    </w:rPr>
                  </w:pPr>
                  <w:proofErr w:type="spellStart"/>
                  <w:r w:rsidRPr="00740AC3">
                    <w:rPr>
                      <w:sz w:val="24"/>
                      <w:szCs w:val="24"/>
                    </w:rPr>
                    <w:t>Зелянина</w:t>
                  </w:r>
                  <w:proofErr w:type="spellEnd"/>
                  <w:r w:rsidRPr="00740AC3">
                    <w:rPr>
                      <w:sz w:val="24"/>
                      <w:szCs w:val="24"/>
                    </w:rPr>
                    <w:t xml:space="preserve"> Павла Борисовича</w:t>
                  </w:r>
                </w:p>
              </w:tc>
              <w:tc>
                <w:tcPr>
                  <w:tcW w:w="5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Заместитель начальника управления внутреннего аудит</w:t>
                  </w:r>
                  <w:proofErr w:type="gramStart"/>
                  <w:r w:rsidRPr="00740AC3">
                    <w:rPr>
                      <w:sz w:val="24"/>
                      <w:szCs w:val="24"/>
                    </w:rPr>
                    <w:t>а ООО</w:t>
                  </w:r>
                  <w:proofErr w:type="gramEnd"/>
                  <w:r w:rsidRPr="00740AC3">
                    <w:rPr>
                      <w:sz w:val="24"/>
                      <w:szCs w:val="24"/>
                    </w:rPr>
                    <w:t xml:space="preserve"> «</w:t>
                  </w:r>
                  <w:proofErr w:type="spellStart"/>
                  <w:r w:rsidRPr="00740AC3">
                    <w:rPr>
                      <w:sz w:val="24"/>
                      <w:szCs w:val="24"/>
                    </w:rPr>
                    <w:t>Интер</w:t>
                  </w:r>
                  <w:proofErr w:type="spellEnd"/>
                  <w:r w:rsidRPr="00740AC3">
                    <w:rPr>
                      <w:sz w:val="24"/>
                      <w:szCs w:val="24"/>
                    </w:rPr>
                    <w:t xml:space="preserve"> РАО – Инжиниринг».</w:t>
                  </w:r>
                </w:p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8A454D" w:rsidRPr="00740AC3" w:rsidTr="00005D60"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Андреева Алексея Владимировича</w:t>
                  </w:r>
                </w:p>
              </w:tc>
              <w:tc>
                <w:tcPr>
                  <w:tcW w:w="5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Начальник отдела аудита закупочной деятельност</w:t>
                  </w:r>
                  <w:proofErr w:type="gramStart"/>
                  <w:r w:rsidRPr="00740AC3">
                    <w:rPr>
                      <w:sz w:val="24"/>
                      <w:szCs w:val="24"/>
                    </w:rPr>
                    <w:t>и ООО</w:t>
                  </w:r>
                  <w:proofErr w:type="gramEnd"/>
                  <w:r w:rsidRPr="00740AC3">
                    <w:rPr>
                      <w:sz w:val="24"/>
                      <w:szCs w:val="24"/>
                    </w:rPr>
                    <w:t xml:space="preserve"> «</w:t>
                  </w:r>
                  <w:proofErr w:type="spellStart"/>
                  <w:r w:rsidRPr="00740AC3">
                    <w:rPr>
                      <w:sz w:val="24"/>
                      <w:szCs w:val="24"/>
                    </w:rPr>
                    <w:t>Интер</w:t>
                  </w:r>
                  <w:proofErr w:type="spellEnd"/>
                  <w:r w:rsidRPr="00740AC3">
                    <w:rPr>
                      <w:sz w:val="24"/>
                      <w:szCs w:val="24"/>
                    </w:rPr>
                    <w:t xml:space="preserve"> РАО – Управление </w:t>
                  </w:r>
                  <w:proofErr w:type="spellStart"/>
                  <w:r w:rsidRPr="00740AC3">
                    <w:rPr>
                      <w:sz w:val="24"/>
                      <w:szCs w:val="24"/>
                    </w:rPr>
                    <w:t>электрогенерацией</w:t>
                  </w:r>
                  <w:proofErr w:type="spellEnd"/>
                  <w:r w:rsidRPr="00740AC3">
                    <w:rPr>
                      <w:sz w:val="24"/>
                      <w:szCs w:val="24"/>
                    </w:rPr>
                    <w:t>»</w:t>
                  </w:r>
                </w:p>
              </w:tc>
            </w:tr>
            <w:tr w:rsidR="008A454D" w:rsidRPr="00740AC3" w:rsidTr="00005D60"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ind w:left="113" w:right="113"/>
                    <w:rPr>
                      <w:sz w:val="24"/>
                      <w:szCs w:val="24"/>
                    </w:rPr>
                  </w:pPr>
                  <w:r w:rsidRPr="00740AC3">
                    <w:rPr>
                      <w:sz w:val="24"/>
                      <w:szCs w:val="24"/>
                    </w:rPr>
                    <w:t>Сойко Геннадия Васильевича</w:t>
                  </w:r>
                </w:p>
              </w:tc>
              <w:tc>
                <w:tcPr>
                  <w:tcW w:w="5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ind w:left="113" w:right="113"/>
                    <w:jc w:val="both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740AC3">
                    <w:rPr>
                      <w:sz w:val="24"/>
                      <w:szCs w:val="24"/>
                    </w:rPr>
                    <w:t>Главный специалист отдела технического аудит</w:t>
                  </w:r>
                  <w:proofErr w:type="gramStart"/>
                  <w:r w:rsidRPr="00740AC3">
                    <w:rPr>
                      <w:sz w:val="24"/>
                      <w:szCs w:val="24"/>
                    </w:rPr>
                    <w:t>а ООО</w:t>
                  </w:r>
                  <w:proofErr w:type="gramEnd"/>
                  <w:r w:rsidRPr="00740AC3">
                    <w:rPr>
                      <w:sz w:val="24"/>
                      <w:szCs w:val="24"/>
                    </w:rPr>
                    <w:t xml:space="preserve"> «</w:t>
                  </w:r>
                  <w:proofErr w:type="spellStart"/>
                  <w:r w:rsidRPr="00740AC3">
                    <w:rPr>
                      <w:sz w:val="24"/>
                      <w:szCs w:val="24"/>
                    </w:rPr>
                    <w:t>Интер</w:t>
                  </w:r>
                  <w:proofErr w:type="spellEnd"/>
                  <w:r w:rsidRPr="00740AC3">
                    <w:rPr>
                      <w:sz w:val="24"/>
                      <w:szCs w:val="24"/>
                    </w:rPr>
                    <w:t xml:space="preserve"> РАО – Управление </w:t>
                  </w:r>
                  <w:proofErr w:type="spellStart"/>
                  <w:r w:rsidRPr="00740AC3">
                    <w:rPr>
                      <w:sz w:val="24"/>
                      <w:szCs w:val="24"/>
                    </w:rPr>
                    <w:t>электрогенерацией</w:t>
                  </w:r>
                  <w:proofErr w:type="spellEnd"/>
                  <w:r w:rsidRPr="00740AC3">
                    <w:rPr>
                      <w:sz w:val="24"/>
                      <w:szCs w:val="24"/>
                    </w:rPr>
                    <w:t>» Управления финансового и операционного аудита ООО «</w:t>
                  </w:r>
                  <w:proofErr w:type="spellStart"/>
                  <w:r w:rsidRPr="00740AC3">
                    <w:rPr>
                      <w:sz w:val="24"/>
                      <w:szCs w:val="24"/>
                    </w:rPr>
                    <w:t>Интер</w:t>
                  </w:r>
                  <w:proofErr w:type="spellEnd"/>
                  <w:r w:rsidRPr="00740AC3">
                    <w:rPr>
                      <w:sz w:val="24"/>
                      <w:szCs w:val="24"/>
                    </w:rPr>
                    <w:t xml:space="preserve"> РАО - Управление </w:t>
                  </w:r>
                  <w:proofErr w:type="spellStart"/>
                  <w:r w:rsidRPr="00740AC3">
                    <w:rPr>
                      <w:sz w:val="24"/>
                      <w:szCs w:val="24"/>
                    </w:rPr>
                    <w:t>электрогенерацией</w:t>
                  </w:r>
                  <w:proofErr w:type="spellEnd"/>
                  <w:r w:rsidRPr="00740AC3">
                    <w:rPr>
                      <w:sz w:val="24"/>
                      <w:szCs w:val="24"/>
                    </w:rPr>
                    <w:t>»</w:t>
                  </w:r>
                </w:p>
              </w:tc>
            </w:tr>
          </w:tbl>
          <w:p w:rsidR="008A454D" w:rsidRPr="00740AC3" w:rsidRDefault="008A454D" w:rsidP="00740AC3">
            <w:pPr>
              <w:pStyle w:val="211"/>
              <w:tabs>
                <w:tab w:val="clear" w:pos="432"/>
                <w:tab w:val="clear" w:pos="720"/>
                <w:tab w:val="clear" w:pos="864"/>
                <w:tab w:val="clear" w:pos="1008"/>
                <w:tab w:val="clear" w:pos="2304"/>
                <w:tab w:val="clear" w:pos="2448"/>
                <w:tab w:val="clear" w:pos="3024"/>
                <w:tab w:val="clear" w:pos="3600"/>
                <w:tab w:val="clear" w:pos="3888"/>
              </w:tabs>
              <w:ind w:left="113" w:right="113"/>
              <w:rPr>
                <w:b/>
                <w:szCs w:val="24"/>
                <w:u w:val="single"/>
              </w:rPr>
            </w:pPr>
          </w:p>
          <w:p w:rsidR="008A454D" w:rsidRPr="00740AC3" w:rsidRDefault="008A454D" w:rsidP="00740AC3">
            <w:pPr>
              <w:pStyle w:val="211"/>
              <w:tabs>
                <w:tab w:val="clear" w:pos="432"/>
                <w:tab w:val="clear" w:pos="720"/>
                <w:tab w:val="clear" w:pos="864"/>
                <w:tab w:val="clear" w:pos="1008"/>
                <w:tab w:val="clear" w:pos="2304"/>
                <w:tab w:val="clear" w:pos="2448"/>
                <w:tab w:val="clear" w:pos="3024"/>
                <w:tab w:val="clear" w:pos="3600"/>
                <w:tab w:val="clear" w:pos="3888"/>
              </w:tabs>
              <w:ind w:left="113" w:right="113"/>
              <w:rPr>
                <w:b/>
                <w:szCs w:val="24"/>
              </w:rPr>
            </w:pPr>
            <w:r w:rsidRPr="00740AC3">
              <w:rPr>
                <w:b/>
                <w:szCs w:val="24"/>
                <w:u w:val="single"/>
              </w:rPr>
              <w:t>ВОПРОС № 5:</w:t>
            </w:r>
            <w:r w:rsidRPr="00740AC3">
              <w:rPr>
                <w:b/>
                <w:szCs w:val="24"/>
              </w:rPr>
              <w:t xml:space="preserve"> Об утвержден</w:t>
            </w:r>
            <w:proofErr w:type="gramStart"/>
            <w:r w:rsidRPr="00740AC3">
              <w:rPr>
                <w:b/>
                <w:szCs w:val="24"/>
              </w:rPr>
              <w:t>ии ау</w:t>
            </w:r>
            <w:proofErr w:type="gramEnd"/>
            <w:r w:rsidRPr="00740AC3">
              <w:rPr>
                <w:b/>
                <w:szCs w:val="24"/>
              </w:rPr>
              <w:t>дитора Общества.</w:t>
            </w:r>
          </w:p>
          <w:p w:rsidR="008A454D" w:rsidRPr="00740AC3" w:rsidRDefault="008A454D" w:rsidP="00740AC3">
            <w:pPr>
              <w:pStyle w:val="211"/>
              <w:tabs>
                <w:tab w:val="clear" w:pos="432"/>
                <w:tab w:val="clear" w:pos="720"/>
                <w:tab w:val="clear" w:pos="864"/>
                <w:tab w:val="clear" w:pos="1008"/>
                <w:tab w:val="clear" w:pos="2304"/>
                <w:tab w:val="clear" w:pos="2448"/>
                <w:tab w:val="clear" w:pos="3024"/>
                <w:tab w:val="clear" w:pos="3600"/>
                <w:tab w:val="clear" w:pos="3888"/>
              </w:tabs>
              <w:ind w:left="113" w:right="113"/>
              <w:rPr>
                <w:b/>
                <w:szCs w:val="24"/>
              </w:rPr>
            </w:pPr>
          </w:p>
          <w:p w:rsidR="008A454D" w:rsidRPr="00740AC3" w:rsidRDefault="008A454D" w:rsidP="00740AC3">
            <w:pPr>
              <w:pStyle w:val="211"/>
              <w:tabs>
                <w:tab w:val="clear" w:pos="432"/>
                <w:tab w:val="clear" w:pos="720"/>
                <w:tab w:val="clear" w:pos="864"/>
                <w:tab w:val="clear" w:pos="1008"/>
                <w:tab w:val="clear" w:pos="2304"/>
                <w:tab w:val="clear" w:pos="2448"/>
                <w:tab w:val="clear" w:pos="3024"/>
                <w:tab w:val="clear" w:pos="3600"/>
                <w:tab w:val="clear" w:pos="3888"/>
              </w:tabs>
              <w:ind w:left="113" w:right="113"/>
              <w:rPr>
                <w:szCs w:val="24"/>
              </w:rPr>
            </w:pPr>
            <w:r w:rsidRPr="00740AC3">
              <w:rPr>
                <w:b/>
                <w:szCs w:val="24"/>
              </w:rPr>
              <w:t xml:space="preserve">ИТОГИ ГОЛОСОВАНИЯ: </w:t>
            </w:r>
          </w:p>
          <w:p w:rsidR="008A454D" w:rsidRPr="00740AC3" w:rsidRDefault="008A454D" w:rsidP="003F1F53">
            <w:pPr>
              <w:pStyle w:val="3"/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собрания: </w:t>
            </w:r>
            <w:r w:rsidRPr="00740AC3">
              <w:rPr>
                <w:b/>
                <w:sz w:val="24"/>
                <w:szCs w:val="24"/>
              </w:rPr>
              <w:t>6 358 443 996.</w:t>
            </w:r>
          </w:p>
          <w:p w:rsidR="008A454D" w:rsidRPr="00740AC3" w:rsidRDefault="008A454D" w:rsidP="003F1F53">
            <w:pPr>
              <w:pStyle w:val="3"/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4.20 </w:t>
            </w:r>
            <w:r w:rsidRPr="00740AC3">
              <w:rPr>
                <w:b/>
                <w:i/>
                <w:sz w:val="24"/>
                <w:szCs w:val="24"/>
              </w:rPr>
              <w:t>Положения:</w:t>
            </w:r>
            <w:r w:rsidRPr="00740AC3">
              <w:rPr>
                <w:sz w:val="24"/>
                <w:szCs w:val="24"/>
              </w:rPr>
              <w:t xml:space="preserve"> </w:t>
            </w:r>
            <w:r w:rsidRPr="00740AC3">
              <w:rPr>
                <w:b/>
                <w:sz w:val="24"/>
                <w:szCs w:val="24"/>
              </w:rPr>
              <w:t>6 358 443 996.</w:t>
            </w:r>
          </w:p>
          <w:p w:rsidR="008A454D" w:rsidRPr="00740AC3" w:rsidRDefault="008A454D" w:rsidP="003F1F53">
            <w:pPr>
              <w:pStyle w:val="3"/>
              <w:ind w:left="113" w:right="113" w:firstLine="427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  <w:r w:rsidRPr="00740AC3">
              <w:rPr>
                <w:b/>
                <w:sz w:val="24"/>
                <w:szCs w:val="24"/>
              </w:rPr>
              <w:t>: 5 133 754 332,</w:t>
            </w:r>
            <w:r w:rsidRPr="00740AC3">
              <w:rPr>
                <w:sz w:val="24"/>
                <w:szCs w:val="24"/>
              </w:rPr>
              <w:t xml:space="preserve"> что составляет более чем половину голосов размещенных голосующих акций общества по данному вопросу повестки дня общего собрания.</w:t>
            </w:r>
          </w:p>
          <w:p w:rsidR="008A454D" w:rsidRPr="00740AC3" w:rsidRDefault="008A454D" w:rsidP="00740AC3">
            <w:pPr>
              <w:pStyle w:val="3"/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>В соответствии с п.1. ст.58 Федерального закона от 26 декабря 1995 г. N 208</w:t>
            </w:r>
            <w:r w:rsidRPr="00740AC3">
              <w:rPr>
                <w:b/>
                <w:sz w:val="24"/>
                <w:szCs w:val="24"/>
              </w:rPr>
              <w:noBreakHyphen/>
              <w:t>ФЗ «Об акционерных обществах» кворум по данному вопросу повестки дня  имеется.</w:t>
            </w:r>
          </w:p>
          <w:p w:rsidR="008A454D" w:rsidRPr="00740AC3" w:rsidRDefault="008A454D" w:rsidP="003F1F53">
            <w:pPr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отданных за каждый из вариантов голосования («за», «против» и «воздержался») по данному вопросу повестки дня общего собрания:</w:t>
            </w:r>
          </w:p>
          <w:p w:rsidR="008A454D" w:rsidRPr="00740AC3" w:rsidRDefault="008A454D" w:rsidP="00740AC3">
            <w:pPr>
              <w:pStyle w:val="3"/>
              <w:ind w:left="113" w:right="113"/>
              <w:rPr>
                <w:sz w:val="24"/>
                <w:szCs w:val="24"/>
              </w:rPr>
            </w:pPr>
          </w:p>
          <w:tbl>
            <w:tblPr>
              <w:tblW w:w="0" w:type="auto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3689"/>
              <w:gridCol w:w="5384"/>
            </w:tblGrid>
            <w:tr w:rsidR="008A454D" w:rsidRPr="00740AC3" w:rsidTr="00005D60">
              <w:trPr>
                <w:trHeight w:val="266"/>
              </w:trPr>
              <w:tc>
                <w:tcPr>
                  <w:tcW w:w="3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i/>
                      <w:sz w:val="24"/>
                      <w:szCs w:val="24"/>
                    </w:rPr>
                    <w:t>Вариант голосования</w:t>
                  </w:r>
                </w:p>
              </w:tc>
              <w:tc>
                <w:tcPr>
                  <w:tcW w:w="53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i/>
                      <w:sz w:val="24"/>
                      <w:szCs w:val="24"/>
                    </w:rPr>
                    <w:t>Количество голосов</w:t>
                  </w:r>
                </w:p>
              </w:tc>
            </w:tr>
            <w:tr w:rsidR="008A454D" w:rsidRPr="00740AC3" w:rsidTr="00005D60">
              <w:trPr>
                <w:trHeight w:val="250"/>
              </w:trPr>
              <w:tc>
                <w:tcPr>
                  <w:tcW w:w="3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53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sz w:val="24"/>
                      <w:szCs w:val="24"/>
                    </w:rPr>
                    <w:t>4 378 286 640</w:t>
                  </w:r>
                </w:p>
              </w:tc>
            </w:tr>
            <w:tr w:rsidR="008A454D" w:rsidRPr="00740AC3" w:rsidTr="00005D60">
              <w:trPr>
                <w:trHeight w:val="266"/>
              </w:trPr>
              <w:tc>
                <w:tcPr>
                  <w:tcW w:w="3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53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753 986 589</w:t>
                  </w:r>
                </w:p>
              </w:tc>
            </w:tr>
            <w:tr w:rsidR="008A454D" w:rsidRPr="00740AC3" w:rsidTr="00005D60">
              <w:trPr>
                <w:trHeight w:val="266"/>
              </w:trPr>
              <w:tc>
                <w:tcPr>
                  <w:tcW w:w="3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ВОЗДЕРЖАЛСЯ</w:t>
                  </w:r>
                </w:p>
              </w:tc>
              <w:tc>
                <w:tcPr>
                  <w:tcW w:w="53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745 661</w:t>
                  </w:r>
                </w:p>
              </w:tc>
            </w:tr>
          </w:tbl>
          <w:p w:rsidR="008A454D" w:rsidRPr="00740AC3" w:rsidRDefault="008A454D" w:rsidP="003F1F53">
            <w:pPr>
              <w:pStyle w:val="3"/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 по данному вопросу повестки дня общего собрания, поставленному на голосование, которые не подсчитывались в связи с признанием бюллетеней </w:t>
            </w:r>
            <w:proofErr w:type="gramStart"/>
            <w:r w:rsidRPr="00740AC3">
              <w:rPr>
                <w:sz w:val="24"/>
                <w:szCs w:val="24"/>
              </w:rPr>
              <w:t>недействительными</w:t>
            </w:r>
            <w:proofErr w:type="gramEnd"/>
            <w:r w:rsidRPr="00740AC3">
              <w:rPr>
                <w:sz w:val="24"/>
                <w:szCs w:val="24"/>
              </w:rPr>
              <w:t xml:space="preserve"> и по иным основаниям</w:t>
            </w:r>
            <w:r w:rsidRPr="00740AC3">
              <w:rPr>
                <w:b/>
                <w:sz w:val="24"/>
                <w:szCs w:val="24"/>
              </w:rPr>
              <w:t>: 735 442.</w:t>
            </w:r>
          </w:p>
          <w:p w:rsidR="008A454D" w:rsidRPr="00740AC3" w:rsidRDefault="008A454D" w:rsidP="003F1F53">
            <w:pPr>
              <w:ind w:left="113" w:right="113" w:firstLine="427"/>
              <w:jc w:val="both"/>
              <w:rPr>
                <w:b/>
                <w:bCs/>
                <w:spacing w:val="-2"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Голоса, отданные за вариант голосования «ЗА» составляют большинство голосов акционеров - владельцев голосующих акций общества, принявших участие в собрании по данному вопросу повестки дня.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b/>
                <w:bCs/>
                <w:spacing w:val="-2"/>
                <w:sz w:val="24"/>
                <w:szCs w:val="24"/>
              </w:rPr>
            </w:pPr>
          </w:p>
          <w:p w:rsidR="00740AC3" w:rsidRPr="00740AC3" w:rsidRDefault="00740AC3" w:rsidP="00740AC3">
            <w:pPr>
              <w:pStyle w:val="210"/>
              <w:tabs>
                <w:tab w:val="clear" w:pos="720"/>
                <w:tab w:val="clear" w:pos="864"/>
                <w:tab w:val="clear" w:pos="4176"/>
              </w:tabs>
              <w:ind w:left="113" w:right="113"/>
              <w:jc w:val="both"/>
              <w:rPr>
                <w:rFonts w:ascii="Times New Roman" w:hAnsi="Times New Roman" w:cs="Times New Roman"/>
                <w:szCs w:val="24"/>
              </w:rPr>
            </w:pPr>
            <w:r w:rsidRPr="00740AC3">
              <w:rPr>
                <w:rFonts w:ascii="Times New Roman" w:hAnsi="Times New Roman" w:cs="Times New Roman"/>
                <w:b/>
                <w:szCs w:val="24"/>
              </w:rPr>
              <w:t>ПРИНЯТОЕ РЕШЕНИЕ:</w:t>
            </w:r>
          </w:p>
          <w:p w:rsidR="00740AC3" w:rsidRPr="00740AC3" w:rsidRDefault="00740AC3" w:rsidP="00740AC3">
            <w:pPr>
              <w:pStyle w:val="211"/>
              <w:tabs>
                <w:tab w:val="clear" w:pos="432"/>
                <w:tab w:val="clear" w:pos="720"/>
                <w:tab w:val="clear" w:pos="864"/>
                <w:tab w:val="clear" w:pos="1008"/>
                <w:tab w:val="clear" w:pos="2304"/>
                <w:tab w:val="clear" w:pos="2448"/>
                <w:tab w:val="clear" w:pos="3024"/>
                <w:tab w:val="clear" w:pos="3600"/>
                <w:tab w:val="clear" w:pos="3888"/>
              </w:tabs>
              <w:ind w:left="113" w:right="113" w:firstLine="567"/>
              <w:rPr>
                <w:b/>
                <w:szCs w:val="24"/>
              </w:rPr>
            </w:pPr>
            <w:r w:rsidRPr="00740AC3">
              <w:rPr>
                <w:szCs w:val="24"/>
              </w:rPr>
              <w:t>Утвердить Аудитором Общества для аудита бухгалтерской (финансовой) отчетности, составленной в соответствии с российскими стандартами бухгалтерского учета, по итогам 2015 года, Общество с ограниченной ответственностью «Эрнст энд Янг» г. Москва (ОГРН 1027739707203).</w:t>
            </w:r>
          </w:p>
          <w:p w:rsidR="008A454D" w:rsidRPr="00740AC3" w:rsidRDefault="008A454D" w:rsidP="00740AC3">
            <w:pPr>
              <w:tabs>
                <w:tab w:val="left" w:pos="284"/>
                <w:tab w:val="left" w:pos="720"/>
              </w:tabs>
              <w:ind w:left="113" w:right="113"/>
              <w:jc w:val="both"/>
              <w:rPr>
                <w:sz w:val="24"/>
                <w:szCs w:val="24"/>
              </w:rPr>
            </w:pPr>
          </w:p>
          <w:p w:rsidR="008A454D" w:rsidRPr="00740AC3" w:rsidRDefault="008A454D" w:rsidP="00740AC3">
            <w:pPr>
              <w:tabs>
                <w:tab w:val="left" w:pos="284"/>
                <w:tab w:val="left" w:pos="720"/>
              </w:tabs>
              <w:ind w:left="113" w:right="113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b/>
                <w:iCs/>
                <w:sz w:val="24"/>
                <w:szCs w:val="24"/>
                <w:u w:val="single"/>
              </w:rPr>
              <w:t xml:space="preserve">ВОПРОС № 6: </w:t>
            </w:r>
            <w:r w:rsidRPr="00740AC3">
              <w:rPr>
                <w:b/>
                <w:sz w:val="24"/>
                <w:szCs w:val="24"/>
              </w:rPr>
              <w:t>Об утверждении Устава О</w:t>
            </w:r>
            <w:r w:rsidRPr="00740AC3">
              <w:rPr>
                <w:b/>
                <w:spacing w:val="-2"/>
                <w:sz w:val="24"/>
                <w:szCs w:val="24"/>
              </w:rPr>
              <w:t>ткрытого акционерного общества энергетики и электрификации</w:t>
            </w:r>
            <w:r w:rsidRPr="00740AC3">
              <w:rPr>
                <w:b/>
                <w:sz w:val="24"/>
                <w:szCs w:val="24"/>
              </w:rPr>
              <w:t xml:space="preserve"> «Саратовэнерго» в новой редакции.</w:t>
            </w:r>
          </w:p>
          <w:p w:rsidR="008A454D" w:rsidRPr="00740AC3" w:rsidRDefault="008A454D" w:rsidP="00740AC3">
            <w:pPr>
              <w:pStyle w:val="211"/>
              <w:tabs>
                <w:tab w:val="clear" w:pos="432"/>
                <w:tab w:val="clear" w:pos="720"/>
                <w:tab w:val="clear" w:pos="864"/>
                <w:tab w:val="clear" w:pos="1008"/>
                <w:tab w:val="clear" w:pos="2304"/>
                <w:tab w:val="clear" w:pos="2448"/>
                <w:tab w:val="clear" w:pos="3024"/>
                <w:tab w:val="clear" w:pos="3600"/>
                <w:tab w:val="clear" w:pos="3888"/>
                <w:tab w:val="left" w:pos="2266"/>
              </w:tabs>
              <w:ind w:left="113" w:right="113" w:firstLine="567"/>
              <w:rPr>
                <w:b/>
                <w:szCs w:val="24"/>
              </w:rPr>
            </w:pPr>
            <w:r w:rsidRPr="00740AC3">
              <w:rPr>
                <w:szCs w:val="24"/>
              </w:rPr>
              <w:tab/>
            </w:r>
          </w:p>
          <w:p w:rsidR="008A454D" w:rsidRPr="00740AC3" w:rsidRDefault="008A454D" w:rsidP="00740AC3">
            <w:pPr>
              <w:pStyle w:val="211"/>
              <w:tabs>
                <w:tab w:val="clear" w:pos="432"/>
                <w:tab w:val="clear" w:pos="720"/>
                <w:tab w:val="clear" w:pos="864"/>
                <w:tab w:val="clear" w:pos="1008"/>
                <w:tab w:val="clear" w:pos="2304"/>
                <w:tab w:val="clear" w:pos="2448"/>
                <w:tab w:val="clear" w:pos="3024"/>
                <w:tab w:val="clear" w:pos="3600"/>
                <w:tab w:val="clear" w:pos="3888"/>
              </w:tabs>
              <w:ind w:left="113" w:right="113"/>
              <w:rPr>
                <w:szCs w:val="24"/>
              </w:rPr>
            </w:pPr>
            <w:r w:rsidRPr="00740AC3">
              <w:rPr>
                <w:b/>
                <w:szCs w:val="24"/>
              </w:rPr>
              <w:t xml:space="preserve">ИТОГИ ГОЛОСОВАНИЯ: </w:t>
            </w:r>
          </w:p>
          <w:p w:rsidR="008A454D" w:rsidRPr="00740AC3" w:rsidRDefault="008A454D" w:rsidP="003F1F53">
            <w:pPr>
              <w:pStyle w:val="3"/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собрания: </w:t>
            </w:r>
            <w:r w:rsidRPr="00740AC3">
              <w:rPr>
                <w:b/>
                <w:sz w:val="24"/>
                <w:szCs w:val="24"/>
              </w:rPr>
              <w:t>6 358 443 996.</w:t>
            </w:r>
          </w:p>
          <w:p w:rsidR="008A454D" w:rsidRPr="00740AC3" w:rsidRDefault="008A454D" w:rsidP="003F1F53">
            <w:pPr>
              <w:pStyle w:val="3"/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4.20 </w:t>
            </w:r>
            <w:r w:rsidRPr="00740AC3">
              <w:rPr>
                <w:b/>
                <w:i/>
                <w:sz w:val="24"/>
                <w:szCs w:val="24"/>
              </w:rPr>
              <w:t>Положения</w:t>
            </w:r>
            <w:r w:rsidRPr="00740AC3">
              <w:rPr>
                <w:sz w:val="24"/>
                <w:szCs w:val="24"/>
              </w:rPr>
              <w:t xml:space="preserve">: </w:t>
            </w:r>
            <w:r w:rsidRPr="00740AC3">
              <w:rPr>
                <w:b/>
                <w:sz w:val="24"/>
                <w:szCs w:val="24"/>
              </w:rPr>
              <w:t>6 358 443 996.</w:t>
            </w:r>
          </w:p>
          <w:p w:rsidR="008A454D" w:rsidRPr="00740AC3" w:rsidRDefault="008A454D" w:rsidP="003F1F53">
            <w:pPr>
              <w:pStyle w:val="3"/>
              <w:ind w:left="113" w:right="113" w:firstLine="427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собрания: </w:t>
            </w:r>
            <w:r w:rsidRPr="00740AC3">
              <w:rPr>
                <w:b/>
                <w:sz w:val="24"/>
                <w:szCs w:val="24"/>
              </w:rPr>
              <w:t xml:space="preserve"> </w:t>
            </w:r>
            <w:bookmarkStart w:id="20" w:name="%D0%92007_%D0%93%D0%BE%D0%BB%D0%97%D0%B0"/>
            <w:r w:rsidRPr="00740AC3">
              <w:rPr>
                <w:b/>
                <w:sz w:val="24"/>
                <w:szCs w:val="24"/>
              </w:rPr>
              <w:t>5</w:t>
            </w:r>
            <w:bookmarkEnd w:id="20"/>
            <w:r w:rsidRPr="00740AC3">
              <w:rPr>
                <w:b/>
                <w:sz w:val="24"/>
                <w:szCs w:val="24"/>
              </w:rPr>
              <w:t xml:space="preserve"> 133 754 332</w:t>
            </w:r>
            <w:r w:rsidRPr="00740AC3">
              <w:rPr>
                <w:sz w:val="24"/>
                <w:szCs w:val="24"/>
              </w:rPr>
              <w:t>, что составляет более чем половину голосов размещенных голосующих акций общества по данному вопросу повестки дня общего собрания.</w:t>
            </w:r>
          </w:p>
          <w:p w:rsidR="008A454D" w:rsidRPr="00740AC3" w:rsidRDefault="008A454D" w:rsidP="00740AC3">
            <w:pPr>
              <w:pStyle w:val="3"/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>В соответствии с п.1. ст.58 Федерального закона от 26 декабря 1995 г. N 208</w:t>
            </w:r>
            <w:r w:rsidRPr="00740AC3">
              <w:rPr>
                <w:b/>
                <w:sz w:val="24"/>
                <w:szCs w:val="24"/>
              </w:rPr>
              <w:noBreakHyphen/>
              <w:t xml:space="preserve">ФЗ «Об акционерных обществах» кворум по данному вопросу повестки дня </w:t>
            </w:r>
            <w:bookmarkStart w:id="21" w:name="%D0%92007_%D0%9A%D0%B2%D0%BE%D1%80%D1%83"/>
            <w:r w:rsidRPr="00740AC3">
              <w:rPr>
                <w:b/>
                <w:sz w:val="24"/>
                <w:szCs w:val="24"/>
              </w:rPr>
              <w:t>имеется</w:t>
            </w:r>
            <w:bookmarkEnd w:id="21"/>
            <w:r w:rsidRPr="00740AC3">
              <w:rPr>
                <w:b/>
                <w:sz w:val="24"/>
                <w:szCs w:val="24"/>
              </w:rPr>
              <w:t>.</w:t>
            </w:r>
          </w:p>
          <w:p w:rsidR="008A454D" w:rsidRPr="00740AC3" w:rsidRDefault="008A454D" w:rsidP="003F1F53">
            <w:pPr>
              <w:ind w:left="113" w:right="113" w:firstLine="42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отданных за каждый из вариантов голосования («за», «против» и «воздержался») по данному вопросу повестки дня общего собрания:</w:t>
            </w:r>
          </w:p>
          <w:p w:rsidR="008A454D" w:rsidRPr="00740AC3" w:rsidRDefault="008A454D" w:rsidP="00740AC3">
            <w:pPr>
              <w:pStyle w:val="3"/>
              <w:ind w:left="113" w:right="113"/>
              <w:rPr>
                <w:sz w:val="24"/>
                <w:szCs w:val="24"/>
              </w:rPr>
            </w:pPr>
          </w:p>
          <w:tbl>
            <w:tblPr>
              <w:tblW w:w="0" w:type="auto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3694"/>
              <w:gridCol w:w="5521"/>
            </w:tblGrid>
            <w:tr w:rsidR="008A454D" w:rsidRPr="00740AC3" w:rsidTr="00740AC3">
              <w:trPr>
                <w:trHeight w:val="250"/>
              </w:trPr>
              <w:tc>
                <w:tcPr>
                  <w:tcW w:w="3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i/>
                      <w:sz w:val="24"/>
                      <w:szCs w:val="24"/>
                    </w:rPr>
                    <w:t>Вариант голосования</w:t>
                  </w:r>
                </w:p>
              </w:tc>
              <w:tc>
                <w:tcPr>
                  <w:tcW w:w="55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i/>
                      <w:sz w:val="24"/>
                      <w:szCs w:val="24"/>
                    </w:rPr>
                    <w:t>Количество голосов</w:t>
                  </w:r>
                </w:p>
              </w:tc>
            </w:tr>
            <w:tr w:rsidR="008A454D" w:rsidRPr="00740AC3" w:rsidTr="00740AC3">
              <w:trPr>
                <w:trHeight w:val="266"/>
              </w:trPr>
              <w:tc>
                <w:tcPr>
                  <w:tcW w:w="3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55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bookmarkStart w:id="22" w:name="%D0%92007_%D0%93%D0%BE%D0%BB%D0%97%D0%90"/>
                  <w:r w:rsidRPr="00740AC3">
                    <w:rPr>
                      <w:b/>
                      <w:sz w:val="24"/>
                      <w:szCs w:val="24"/>
                    </w:rPr>
                    <w:t>5 132 344 990</w:t>
                  </w:r>
                </w:p>
              </w:tc>
            </w:tr>
            <w:tr w:rsidR="008A454D" w:rsidRPr="00740AC3" w:rsidTr="00740AC3">
              <w:trPr>
                <w:trHeight w:val="250"/>
              </w:trPr>
              <w:tc>
                <w:tcPr>
                  <w:tcW w:w="3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55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bookmarkStart w:id="23" w:name="%D0%92007_%D0%93%D0%BE%D0%BB%D0%9F%D0%A0"/>
                  <w:r w:rsidRPr="00740AC3">
                    <w:rPr>
                      <w:b/>
                      <w:bCs/>
                      <w:sz w:val="24"/>
                      <w:szCs w:val="24"/>
                    </w:rPr>
                    <w:t xml:space="preserve">337 024 </w:t>
                  </w:r>
                </w:p>
              </w:tc>
            </w:tr>
            <w:tr w:rsidR="008A454D" w:rsidRPr="00740AC3" w:rsidTr="00740AC3">
              <w:trPr>
                <w:trHeight w:val="281"/>
              </w:trPr>
              <w:tc>
                <w:tcPr>
                  <w:tcW w:w="3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ВОЗДЕРЖАЛСЯ</w:t>
                  </w:r>
                </w:p>
              </w:tc>
              <w:tc>
                <w:tcPr>
                  <w:tcW w:w="55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sz w:val="24"/>
                      <w:szCs w:val="24"/>
                    </w:rPr>
                  </w:pPr>
                  <w:bookmarkStart w:id="24" w:name="%D0%92007_%D0%93%D0%BE%D0%BB%D0%92%D0%97"/>
                  <w:r w:rsidRPr="00740AC3">
                    <w:rPr>
                      <w:b/>
                      <w:bCs/>
                      <w:sz w:val="24"/>
                      <w:szCs w:val="24"/>
                    </w:rPr>
                    <w:t>1 009 648</w:t>
                  </w:r>
                </w:p>
              </w:tc>
            </w:tr>
          </w:tbl>
          <w:p w:rsidR="008A454D" w:rsidRPr="00740AC3" w:rsidRDefault="008A454D" w:rsidP="00740AC3">
            <w:pPr>
              <w:pStyle w:val="3"/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 по данному вопросу повестки дня общего собрания, поставленному на голосование, которые не подсчитывались в связи с признанием бюллетеней </w:t>
            </w:r>
            <w:proofErr w:type="gramStart"/>
            <w:r w:rsidRPr="00740AC3">
              <w:rPr>
                <w:sz w:val="24"/>
                <w:szCs w:val="24"/>
              </w:rPr>
              <w:t>недействительными</w:t>
            </w:r>
            <w:proofErr w:type="gramEnd"/>
            <w:r w:rsidRPr="00740AC3">
              <w:rPr>
                <w:sz w:val="24"/>
                <w:szCs w:val="24"/>
              </w:rPr>
              <w:t xml:space="preserve"> и по иным основаниям</w:t>
            </w:r>
            <w:r w:rsidRPr="00740AC3">
              <w:rPr>
                <w:b/>
                <w:sz w:val="24"/>
                <w:szCs w:val="24"/>
              </w:rPr>
              <w:t xml:space="preserve">: </w:t>
            </w:r>
            <w:bookmarkStart w:id="25" w:name="%D0%92007_%D0%93%D0%BE%D0%BB%D0%9D%D0%94"/>
            <w:r w:rsidRPr="00740AC3">
              <w:rPr>
                <w:b/>
                <w:sz w:val="24"/>
                <w:szCs w:val="24"/>
              </w:rPr>
              <w:t>6</w:t>
            </w:r>
            <w:bookmarkEnd w:id="25"/>
            <w:r w:rsidRPr="00740AC3">
              <w:rPr>
                <w:b/>
                <w:sz w:val="24"/>
                <w:szCs w:val="24"/>
              </w:rPr>
              <w:t>2 670.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Голоса, отданные за вариант голосования «ЗА» </w:t>
            </w:r>
            <w:bookmarkStart w:id="26" w:name="%D0%92007_%D0%A0%D0%B5%D1%88%D0%A2%D0%B5"/>
            <w:r w:rsidRPr="00740AC3">
              <w:rPr>
                <w:sz w:val="24"/>
                <w:szCs w:val="24"/>
              </w:rPr>
              <w:t xml:space="preserve">составляют большинство </w:t>
            </w:r>
            <w:r w:rsidRPr="00740AC3">
              <w:rPr>
                <w:color w:val="000000"/>
                <w:sz w:val="24"/>
                <w:szCs w:val="24"/>
              </w:rPr>
              <w:t>в три четверти голосов</w:t>
            </w:r>
            <w:r w:rsidRPr="00740AC3">
              <w:rPr>
                <w:sz w:val="24"/>
                <w:szCs w:val="24"/>
              </w:rPr>
              <w:t xml:space="preserve"> акционеров - владельцев голосующих акций общества, принявших участие в собрании по данному вопросу повестки дня.</w:t>
            </w:r>
          </w:p>
          <w:p w:rsidR="008A454D" w:rsidRPr="00740AC3" w:rsidRDefault="008A454D" w:rsidP="00740AC3">
            <w:pPr>
              <w:pStyle w:val="3"/>
              <w:ind w:left="113" w:right="113"/>
              <w:rPr>
                <w:b/>
                <w:sz w:val="24"/>
                <w:szCs w:val="24"/>
              </w:rPr>
            </w:pPr>
          </w:p>
          <w:p w:rsidR="00740AC3" w:rsidRPr="00740AC3" w:rsidRDefault="00740AC3" w:rsidP="00740AC3">
            <w:pPr>
              <w:pStyle w:val="210"/>
              <w:tabs>
                <w:tab w:val="clear" w:pos="720"/>
                <w:tab w:val="clear" w:pos="864"/>
                <w:tab w:val="clear" w:pos="4176"/>
              </w:tabs>
              <w:ind w:left="113" w:right="113"/>
              <w:jc w:val="both"/>
              <w:rPr>
                <w:rFonts w:ascii="Times New Roman" w:hAnsi="Times New Roman" w:cs="Times New Roman"/>
                <w:szCs w:val="24"/>
              </w:rPr>
            </w:pPr>
            <w:r w:rsidRPr="00740AC3">
              <w:rPr>
                <w:rFonts w:ascii="Times New Roman" w:hAnsi="Times New Roman" w:cs="Times New Roman"/>
                <w:b/>
                <w:szCs w:val="24"/>
              </w:rPr>
              <w:t>ПРИНЯТОЕ РЕШЕНИЕ:</w:t>
            </w:r>
          </w:p>
          <w:p w:rsidR="00740AC3" w:rsidRPr="00740AC3" w:rsidRDefault="00740AC3" w:rsidP="00740AC3">
            <w:pPr>
              <w:pStyle w:val="3"/>
              <w:ind w:left="113" w:right="113" w:firstLine="39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1.Утвердить Устав Публичного акционерного общества «Саратовэнерго» в новой редакции.</w:t>
            </w:r>
          </w:p>
          <w:p w:rsidR="00740AC3" w:rsidRPr="00740AC3" w:rsidRDefault="00740AC3" w:rsidP="00740AC3">
            <w:pPr>
              <w:pStyle w:val="3"/>
              <w:ind w:left="113" w:right="113" w:firstLine="397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2.Поручить Генеральному директору Общества обеспечить проведение мероприятий, связанных с государственной регистрацией новой редакции Устава Общества в установленном законом порядке.</w:t>
            </w:r>
          </w:p>
          <w:p w:rsidR="008A454D" w:rsidRPr="00740AC3" w:rsidRDefault="008A454D" w:rsidP="00740AC3">
            <w:pPr>
              <w:ind w:left="113" w:right="113" w:firstLine="397"/>
              <w:jc w:val="both"/>
              <w:rPr>
                <w:b/>
                <w:sz w:val="24"/>
                <w:szCs w:val="24"/>
              </w:rPr>
            </w:pPr>
          </w:p>
          <w:p w:rsidR="008A454D" w:rsidRPr="00740AC3" w:rsidRDefault="008A454D" w:rsidP="00740AC3">
            <w:pPr>
              <w:ind w:left="113" w:right="113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  <w:u w:val="single"/>
              </w:rPr>
              <w:t>ВОПРОС № 7:</w:t>
            </w:r>
            <w:r w:rsidRPr="00740AC3">
              <w:rPr>
                <w:b/>
                <w:sz w:val="24"/>
                <w:szCs w:val="24"/>
              </w:rPr>
              <w:t xml:space="preserve"> Об одобрении сделки, в совершении которой имеется заинтересованность.</w:t>
            </w:r>
          </w:p>
          <w:p w:rsidR="008A454D" w:rsidRPr="00740AC3" w:rsidRDefault="008A454D" w:rsidP="00740AC3">
            <w:pPr>
              <w:ind w:left="113" w:right="113" w:firstLine="397"/>
              <w:jc w:val="both"/>
              <w:rPr>
                <w:b/>
                <w:sz w:val="24"/>
                <w:szCs w:val="24"/>
              </w:rPr>
            </w:pPr>
          </w:p>
          <w:p w:rsidR="008A454D" w:rsidRPr="00740AC3" w:rsidRDefault="008A454D" w:rsidP="00740AC3">
            <w:pPr>
              <w:tabs>
                <w:tab w:val="left" w:pos="0"/>
              </w:tabs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 xml:space="preserve">ИТОГИ ГОЛОСОВАНИЯ: </w:t>
            </w:r>
          </w:p>
          <w:p w:rsidR="008A454D" w:rsidRPr="00740AC3" w:rsidRDefault="008A454D" w:rsidP="00933BA6">
            <w:pPr>
              <w:pStyle w:val="3"/>
              <w:tabs>
                <w:tab w:val="left" w:pos="0"/>
              </w:tabs>
              <w:ind w:left="113" w:right="113" w:firstLine="568"/>
              <w:jc w:val="both"/>
              <w:rPr>
                <w:sz w:val="24"/>
                <w:szCs w:val="24"/>
              </w:rPr>
            </w:pPr>
            <w:proofErr w:type="gramStart"/>
            <w:r w:rsidRPr="00740AC3">
              <w:rPr>
                <w:sz w:val="24"/>
                <w:szCs w:val="24"/>
              </w:rPr>
              <w:t xml:space="preserve">В соответствии с п.4.20 </w:t>
            </w:r>
            <w:r w:rsidRPr="00740AC3">
              <w:rPr>
                <w:b/>
                <w:bCs/>
                <w:i/>
                <w:iCs/>
                <w:sz w:val="24"/>
                <w:szCs w:val="24"/>
              </w:rPr>
              <w:t>Положения</w:t>
            </w:r>
            <w:r w:rsidRPr="00740AC3">
              <w:rPr>
                <w:sz w:val="24"/>
                <w:szCs w:val="24"/>
              </w:rPr>
              <w:t xml:space="preserve"> кворум по данному вопросу повестки дня определяется исходя из количества размещенных голосующих  акций общества на дату составления списка лиц, имеющих право на участие в общем собрании, за вычетом акций, принадлежащих лицам, признаваемым в соответствии со ст.81 Федерального закона «Об акционерных обществах» заинтересованными в совершении обществом сделки.</w:t>
            </w:r>
            <w:proofErr w:type="gramEnd"/>
          </w:p>
          <w:p w:rsidR="008A454D" w:rsidRPr="00740AC3" w:rsidRDefault="008A454D" w:rsidP="00740AC3">
            <w:pPr>
              <w:pStyle w:val="3"/>
              <w:ind w:left="113" w:right="113" w:firstLine="510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которыми по данному вопросу обладали все лица, включенные в список лиц, имеющих право на участие в общем собрании, не заинтересованные в совершении обществом сделки: </w:t>
            </w:r>
            <w:r w:rsidRPr="00740AC3">
              <w:rPr>
                <w:b/>
                <w:bCs/>
                <w:sz w:val="24"/>
                <w:szCs w:val="24"/>
              </w:rPr>
              <w:t>2 735 941 700</w:t>
            </w:r>
            <w:r w:rsidRPr="00740AC3">
              <w:rPr>
                <w:sz w:val="24"/>
                <w:szCs w:val="24"/>
              </w:rPr>
              <w:t>.</w:t>
            </w:r>
          </w:p>
          <w:p w:rsidR="008A454D" w:rsidRPr="00740AC3" w:rsidRDefault="008A454D" w:rsidP="00740AC3">
            <w:pPr>
              <w:pStyle w:val="3"/>
              <w:ind w:left="113" w:right="113" w:firstLine="540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приходившихся на голосующие акции общества, владельцами которых являлись лица, не заинтересованные в совершении обществом сделки, определенное с учетом положений пункта 4.20 </w:t>
            </w:r>
            <w:r w:rsidRPr="00740AC3">
              <w:rPr>
                <w:b/>
                <w:bCs/>
                <w:i/>
                <w:iCs/>
                <w:sz w:val="24"/>
                <w:szCs w:val="24"/>
              </w:rPr>
              <w:t>Положения</w:t>
            </w:r>
            <w:r w:rsidRPr="00740AC3">
              <w:rPr>
                <w:sz w:val="24"/>
                <w:szCs w:val="24"/>
              </w:rPr>
              <w:t xml:space="preserve">: </w:t>
            </w:r>
            <w:r w:rsidRPr="00740AC3">
              <w:rPr>
                <w:b/>
                <w:bCs/>
                <w:sz w:val="24"/>
                <w:szCs w:val="24"/>
              </w:rPr>
              <w:t>2 735 941 700</w:t>
            </w:r>
            <w:r w:rsidRPr="00740AC3">
              <w:rPr>
                <w:sz w:val="24"/>
                <w:szCs w:val="24"/>
              </w:rPr>
              <w:t>.</w:t>
            </w:r>
          </w:p>
          <w:p w:rsidR="008A454D" w:rsidRPr="00740AC3" w:rsidRDefault="008A454D" w:rsidP="00740AC3">
            <w:pPr>
              <w:pStyle w:val="3"/>
              <w:ind w:left="113" w:right="113" w:firstLine="397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которыми обладали лица, не заинтересованные в совершении обществом сделки, принявшие участие в общем собрании по данному вопросу повестки дня общего собрания:</w:t>
            </w:r>
            <w:r w:rsidRPr="00740AC3">
              <w:rPr>
                <w:b/>
                <w:sz w:val="24"/>
                <w:szCs w:val="24"/>
              </w:rPr>
              <w:t xml:space="preserve"> </w:t>
            </w:r>
            <w:r w:rsidRPr="00740AC3">
              <w:rPr>
                <w:b/>
                <w:bCs/>
                <w:sz w:val="24"/>
                <w:szCs w:val="24"/>
              </w:rPr>
              <w:t>1 511 252 036</w:t>
            </w:r>
            <w:r w:rsidRPr="00740AC3">
              <w:rPr>
                <w:b/>
                <w:sz w:val="24"/>
                <w:szCs w:val="24"/>
              </w:rPr>
              <w:t>,</w:t>
            </w:r>
            <w:r w:rsidRPr="00740AC3">
              <w:rPr>
                <w:b/>
                <w:bCs/>
                <w:sz w:val="24"/>
                <w:szCs w:val="24"/>
              </w:rPr>
              <w:t xml:space="preserve"> </w:t>
            </w:r>
            <w:r w:rsidRPr="00740AC3">
              <w:rPr>
                <w:b/>
                <w:sz w:val="24"/>
                <w:szCs w:val="24"/>
              </w:rPr>
              <w:t>ч</w:t>
            </w:r>
            <w:r w:rsidRPr="00740AC3">
              <w:rPr>
                <w:sz w:val="24"/>
                <w:szCs w:val="24"/>
              </w:rPr>
              <w:t>то составляет более чем половину голосов размещенных голосующих акций общества по данному вопросу повестки дня общего собрания.</w:t>
            </w:r>
          </w:p>
          <w:p w:rsidR="008A454D" w:rsidRPr="00740AC3" w:rsidRDefault="008A454D" w:rsidP="00740AC3">
            <w:pPr>
              <w:ind w:left="113" w:right="113" w:firstLine="397"/>
              <w:jc w:val="both"/>
              <w:rPr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>В соответствии с п.1. ст.58 Федерального закона от 26 декабря 1995 г. N 208</w:t>
            </w:r>
            <w:r w:rsidRPr="00740AC3">
              <w:rPr>
                <w:b/>
                <w:sz w:val="24"/>
                <w:szCs w:val="24"/>
              </w:rPr>
              <w:noBreakHyphen/>
              <w:t>ФЗ «Об акционерных обществах» кворум по данному вопросу повестки дня  имеется.</w:t>
            </w:r>
          </w:p>
          <w:p w:rsidR="008A454D" w:rsidRPr="00740AC3" w:rsidRDefault="008A454D" w:rsidP="00740AC3">
            <w:pPr>
              <w:pStyle w:val="3"/>
              <w:ind w:left="113" w:right="113" w:firstLine="465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Согласно п. 4 ст.83 Федерального Закона «Об акционерных обществах» решение по данному вопросу повестки дня принимается большинством голосов всех не заинтересованных в совершении обществом сделки акционеров - владельцев голосующих акций.</w:t>
            </w:r>
          </w:p>
          <w:p w:rsidR="008A454D" w:rsidRPr="00740AC3" w:rsidRDefault="008A454D" w:rsidP="00740AC3">
            <w:pPr>
              <w:ind w:left="113" w:right="113" w:firstLine="397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отданных за каждый из вариантов голосования («за», «против» и «воздержался») по данному вопросу повестки дня общего собрания:</w:t>
            </w:r>
          </w:p>
          <w:p w:rsidR="008A454D" w:rsidRPr="00740AC3" w:rsidRDefault="008A454D" w:rsidP="00740AC3">
            <w:pPr>
              <w:ind w:left="113" w:right="113" w:firstLine="397"/>
              <w:jc w:val="both"/>
              <w:rPr>
                <w:b/>
                <w:sz w:val="24"/>
                <w:szCs w:val="24"/>
              </w:rPr>
            </w:pPr>
          </w:p>
          <w:tbl>
            <w:tblPr>
              <w:tblW w:w="0" w:type="auto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3689"/>
              <w:gridCol w:w="6209"/>
            </w:tblGrid>
            <w:tr w:rsidR="008A454D" w:rsidRPr="00740AC3" w:rsidTr="00D012A8">
              <w:trPr>
                <w:trHeight w:val="266"/>
              </w:trPr>
              <w:tc>
                <w:tcPr>
                  <w:tcW w:w="3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Вариант голосования</w:t>
                  </w:r>
                </w:p>
              </w:tc>
              <w:tc>
                <w:tcPr>
                  <w:tcW w:w="62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Количество голосов</w:t>
                  </w:r>
                </w:p>
              </w:tc>
            </w:tr>
            <w:tr w:rsidR="008A454D" w:rsidRPr="00740AC3" w:rsidTr="00D012A8">
              <w:trPr>
                <w:trHeight w:val="250"/>
              </w:trPr>
              <w:tc>
                <w:tcPr>
                  <w:tcW w:w="3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62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2 502 797</w:t>
                  </w:r>
                  <w:bookmarkEnd w:id="22"/>
                </w:p>
              </w:tc>
            </w:tr>
            <w:tr w:rsidR="008A454D" w:rsidRPr="00740AC3" w:rsidTr="00D012A8">
              <w:trPr>
                <w:trHeight w:val="266"/>
              </w:trPr>
              <w:tc>
                <w:tcPr>
                  <w:tcW w:w="3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62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754 669 589</w:t>
                  </w:r>
                  <w:bookmarkEnd w:id="23"/>
                </w:p>
              </w:tc>
            </w:tr>
            <w:tr w:rsidR="008A454D" w:rsidRPr="00740AC3" w:rsidTr="00D012A8">
              <w:trPr>
                <w:trHeight w:val="266"/>
              </w:trPr>
              <w:tc>
                <w:tcPr>
                  <w:tcW w:w="3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ВОЗДЕРЖАЛСЯ</w:t>
                  </w:r>
                </w:p>
              </w:tc>
              <w:tc>
                <w:tcPr>
                  <w:tcW w:w="62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754 016 892</w:t>
                  </w:r>
                  <w:bookmarkEnd w:id="24"/>
                </w:p>
              </w:tc>
            </w:tr>
          </w:tbl>
          <w:p w:rsidR="008A454D" w:rsidRPr="00740AC3" w:rsidRDefault="008A454D" w:rsidP="00740AC3">
            <w:pPr>
              <w:ind w:left="113" w:right="113" w:firstLine="39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 по данному вопросу повестки дня общего собрания, поставленному на голосование, которые не подсчитывались в связи с признанием бюллетеней </w:t>
            </w:r>
            <w:proofErr w:type="gramStart"/>
            <w:r w:rsidRPr="00740AC3">
              <w:rPr>
                <w:sz w:val="24"/>
                <w:szCs w:val="24"/>
              </w:rPr>
              <w:t>недействительными</w:t>
            </w:r>
            <w:proofErr w:type="gramEnd"/>
            <w:r w:rsidRPr="00740AC3">
              <w:rPr>
                <w:sz w:val="24"/>
                <w:szCs w:val="24"/>
              </w:rPr>
              <w:t xml:space="preserve"> и по иным основаниям:</w:t>
            </w:r>
            <w:r w:rsidRPr="00740AC3">
              <w:rPr>
                <w:b/>
                <w:sz w:val="24"/>
                <w:szCs w:val="24"/>
              </w:rPr>
              <w:t xml:space="preserve"> 62 758.</w:t>
            </w:r>
          </w:p>
          <w:p w:rsidR="008A454D" w:rsidRPr="00740AC3" w:rsidRDefault="008A454D" w:rsidP="00740AC3">
            <w:pPr>
              <w:ind w:left="113" w:right="113" w:firstLine="397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Голоса, отданные за вариант голосования «ЗА» не составляют</w:t>
            </w:r>
            <w:bookmarkEnd w:id="26"/>
            <w:r w:rsidRPr="00740AC3">
              <w:rPr>
                <w:sz w:val="24"/>
                <w:szCs w:val="24"/>
              </w:rPr>
              <w:t xml:space="preserve"> большинство голосов всех не заинтересованных в сделке  акционеров - владельцев голосующих акций общества, принявших участие в собрании по данному вопросу повестки дня.</w:t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b/>
                <w:sz w:val="24"/>
                <w:szCs w:val="24"/>
              </w:rPr>
            </w:pPr>
          </w:p>
          <w:p w:rsidR="008A454D" w:rsidRPr="00740AC3" w:rsidRDefault="008A454D" w:rsidP="00740AC3">
            <w:pPr>
              <w:ind w:left="113" w:right="113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>РЕШЕНИЕ</w:t>
            </w:r>
            <w:r w:rsidRPr="00740AC3">
              <w:rPr>
                <w:b/>
                <w:bCs/>
                <w:sz w:val="24"/>
                <w:szCs w:val="24"/>
              </w:rPr>
              <w:t xml:space="preserve"> НЕ </w:t>
            </w:r>
            <w:r w:rsidRPr="00740AC3">
              <w:rPr>
                <w:b/>
                <w:sz w:val="24"/>
                <w:szCs w:val="24"/>
              </w:rPr>
              <w:t>ПРИНЯТО:</w:t>
            </w:r>
          </w:p>
          <w:p w:rsidR="008A454D" w:rsidRPr="00740AC3" w:rsidRDefault="008A454D" w:rsidP="00740AC3">
            <w:pPr>
              <w:ind w:left="113" w:right="113" w:firstLine="397"/>
              <w:jc w:val="both"/>
              <w:rPr>
                <w:b/>
                <w:sz w:val="24"/>
                <w:szCs w:val="24"/>
              </w:rPr>
            </w:pPr>
          </w:p>
          <w:p w:rsidR="008A454D" w:rsidRPr="00740AC3" w:rsidRDefault="008A454D" w:rsidP="00740AC3">
            <w:pPr>
              <w:ind w:left="113" w:right="113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b/>
                <w:iCs/>
                <w:sz w:val="24"/>
                <w:szCs w:val="24"/>
                <w:u w:val="single"/>
              </w:rPr>
              <w:t>ВОПРОС № 8:</w:t>
            </w:r>
            <w:r w:rsidRPr="00740AC3">
              <w:rPr>
                <w:b/>
                <w:iCs/>
                <w:sz w:val="24"/>
                <w:szCs w:val="24"/>
              </w:rPr>
              <w:t xml:space="preserve"> </w:t>
            </w:r>
            <w:r w:rsidRPr="00740AC3">
              <w:rPr>
                <w:b/>
                <w:sz w:val="24"/>
                <w:szCs w:val="24"/>
              </w:rPr>
              <w:t>Об утверждении Положения о порядке созыва и проведения заседаний Совета директоров Публичного акционерного общества «Саратовэнерго» в новой редакции.</w:t>
            </w:r>
          </w:p>
          <w:p w:rsidR="008A454D" w:rsidRPr="00740AC3" w:rsidRDefault="008A454D" w:rsidP="00740AC3">
            <w:pPr>
              <w:ind w:left="113" w:right="113" w:firstLine="397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ab/>
            </w:r>
          </w:p>
          <w:p w:rsidR="008A454D" w:rsidRPr="00740AC3" w:rsidRDefault="008A454D" w:rsidP="00740AC3">
            <w:pPr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 xml:space="preserve">ИТОГИ ГОЛОСОВАНИЯ: </w:t>
            </w:r>
          </w:p>
          <w:p w:rsidR="008A454D" w:rsidRPr="00740AC3" w:rsidRDefault="008A454D" w:rsidP="00740AC3">
            <w:pPr>
              <w:ind w:left="113" w:right="113" w:firstLine="39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  <w:r w:rsidRPr="00740AC3">
              <w:rPr>
                <w:b/>
                <w:sz w:val="24"/>
                <w:szCs w:val="24"/>
              </w:rPr>
              <w:t>: 6 358 443 996.</w:t>
            </w:r>
          </w:p>
          <w:p w:rsidR="008A454D" w:rsidRPr="00740AC3" w:rsidRDefault="008A454D" w:rsidP="00740AC3">
            <w:pPr>
              <w:ind w:left="113" w:right="113" w:firstLine="39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4.20</w:t>
            </w:r>
            <w:r w:rsidRPr="00740AC3">
              <w:rPr>
                <w:b/>
                <w:sz w:val="24"/>
                <w:szCs w:val="24"/>
              </w:rPr>
              <w:t xml:space="preserve"> </w:t>
            </w:r>
            <w:r w:rsidRPr="00740AC3">
              <w:rPr>
                <w:b/>
                <w:i/>
                <w:sz w:val="24"/>
                <w:szCs w:val="24"/>
              </w:rPr>
              <w:t>Положения</w:t>
            </w:r>
            <w:r w:rsidRPr="00740AC3">
              <w:rPr>
                <w:b/>
                <w:sz w:val="24"/>
                <w:szCs w:val="24"/>
              </w:rPr>
              <w:t>: 6 358 443 996.</w:t>
            </w:r>
          </w:p>
          <w:p w:rsidR="008A454D" w:rsidRPr="00740AC3" w:rsidRDefault="008A454D" w:rsidP="00740AC3">
            <w:pPr>
              <w:ind w:left="113" w:right="113" w:firstLine="397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которыми обладали лица, принявшие участие в общем собрании, по данному вопросу повестки дня общего собрания:</w:t>
            </w:r>
            <w:r w:rsidRPr="00740AC3">
              <w:rPr>
                <w:b/>
                <w:sz w:val="24"/>
                <w:szCs w:val="24"/>
              </w:rPr>
              <w:t xml:space="preserve">  5 133 754 332</w:t>
            </w:r>
            <w:r w:rsidRPr="00740AC3">
              <w:rPr>
                <w:sz w:val="24"/>
                <w:szCs w:val="24"/>
              </w:rPr>
              <w:t>, что составляет более чем половину голосов размещенных голосующих акций общества по данному вопросу повестки дня общего собрания.</w:t>
            </w:r>
          </w:p>
          <w:p w:rsidR="008A454D" w:rsidRPr="00740AC3" w:rsidRDefault="008A454D" w:rsidP="00740AC3">
            <w:pPr>
              <w:ind w:left="113" w:right="113" w:firstLine="397"/>
              <w:jc w:val="both"/>
              <w:rPr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>В соответствии с п.1. ст.58 Федерального закона от 26 декабря 1995 г. N 208</w:t>
            </w:r>
            <w:r w:rsidRPr="00740AC3">
              <w:rPr>
                <w:b/>
                <w:sz w:val="24"/>
                <w:szCs w:val="24"/>
              </w:rPr>
              <w:noBreakHyphen/>
              <w:t>ФЗ «Об акционерных обществах» кворум по данному вопросу повестки дня  имеется.</w:t>
            </w:r>
          </w:p>
          <w:p w:rsidR="008A454D" w:rsidRPr="00740AC3" w:rsidRDefault="008A454D" w:rsidP="00740AC3">
            <w:pPr>
              <w:ind w:left="113" w:right="113" w:firstLine="397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Число голосов, отданных за каждый из вариантов голосования («за», «против» и «воздержался») по данному вопросу повестки дня общего собрания:</w:t>
            </w:r>
          </w:p>
          <w:p w:rsidR="008A454D" w:rsidRPr="00740AC3" w:rsidRDefault="008A454D" w:rsidP="00740AC3">
            <w:pPr>
              <w:ind w:left="113" w:right="113" w:firstLine="397"/>
              <w:jc w:val="both"/>
              <w:rPr>
                <w:b/>
                <w:sz w:val="24"/>
                <w:szCs w:val="24"/>
              </w:rPr>
            </w:pPr>
          </w:p>
          <w:tbl>
            <w:tblPr>
              <w:tblW w:w="0" w:type="auto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3694"/>
              <w:gridCol w:w="5521"/>
            </w:tblGrid>
            <w:tr w:rsidR="008A454D" w:rsidRPr="00740AC3" w:rsidTr="00740AC3">
              <w:trPr>
                <w:trHeight w:val="250"/>
              </w:trPr>
              <w:tc>
                <w:tcPr>
                  <w:tcW w:w="3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Вариант голосования</w:t>
                  </w:r>
                </w:p>
              </w:tc>
              <w:tc>
                <w:tcPr>
                  <w:tcW w:w="55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Количество голосов</w:t>
                  </w:r>
                </w:p>
              </w:tc>
            </w:tr>
            <w:tr w:rsidR="008A454D" w:rsidRPr="00740AC3" w:rsidTr="00740AC3">
              <w:trPr>
                <w:trHeight w:val="266"/>
              </w:trPr>
              <w:tc>
                <w:tcPr>
                  <w:tcW w:w="3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55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bookmarkStart w:id="27" w:name="%D0%92008_%D0%93%D0%BE%D0%BB%D0%97%D0%90"/>
                  <w:r w:rsidRPr="00740AC3">
                    <w:rPr>
                      <w:b/>
                      <w:bCs/>
                      <w:sz w:val="24"/>
                      <w:szCs w:val="24"/>
                    </w:rPr>
                    <w:t>5 131 891 110</w:t>
                  </w:r>
                  <w:bookmarkEnd w:id="27"/>
                </w:p>
              </w:tc>
            </w:tr>
            <w:tr w:rsidR="008A454D" w:rsidRPr="00740AC3" w:rsidTr="00740AC3">
              <w:trPr>
                <w:trHeight w:val="250"/>
              </w:trPr>
              <w:tc>
                <w:tcPr>
                  <w:tcW w:w="3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55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bookmarkStart w:id="28" w:name="%D0%92008_%D0%93%D0%BE%D0%BB%D0%9F%D0%A0"/>
                  <w:r w:rsidRPr="00740AC3">
                    <w:rPr>
                      <w:b/>
                      <w:bCs/>
                      <w:sz w:val="24"/>
                      <w:szCs w:val="24"/>
                    </w:rPr>
                    <w:t>326 708</w:t>
                  </w:r>
                  <w:bookmarkEnd w:id="28"/>
                </w:p>
              </w:tc>
            </w:tr>
            <w:tr w:rsidR="008A454D" w:rsidRPr="00740AC3" w:rsidTr="00740AC3">
              <w:trPr>
                <w:trHeight w:val="281"/>
              </w:trPr>
              <w:tc>
                <w:tcPr>
                  <w:tcW w:w="3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0AC3">
                    <w:rPr>
                      <w:b/>
                      <w:bCs/>
                      <w:sz w:val="24"/>
                      <w:szCs w:val="24"/>
                    </w:rPr>
                    <w:t>ВОЗДЕРЖАЛСЯ</w:t>
                  </w:r>
                </w:p>
              </w:tc>
              <w:tc>
                <w:tcPr>
                  <w:tcW w:w="55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A454D" w:rsidRPr="00740AC3" w:rsidRDefault="008A454D" w:rsidP="00740AC3">
                  <w:pPr>
                    <w:pStyle w:val="3"/>
                    <w:ind w:left="113" w:right="113"/>
                    <w:jc w:val="center"/>
                    <w:rPr>
                      <w:sz w:val="24"/>
                      <w:szCs w:val="24"/>
                    </w:rPr>
                  </w:pPr>
                  <w:bookmarkStart w:id="29" w:name="%D0%92008_%D0%93%D0%BE%D0%BB%D0%92%D0%97"/>
                  <w:r w:rsidRPr="00740AC3">
                    <w:rPr>
                      <w:b/>
                      <w:bCs/>
                      <w:sz w:val="24"/>
                      <w:szCs w:val="24"/>
                    </w:rPr>
                    <w:t>1 473 756</w:t>
                  </w:r>
                  <w:bookmarkEnd w:id="29"/>
                </w:p>
              </w:tc>
            </w:tr>
          </w:tbl>
          <w:p w:rsidR="008A454D" w:rsidRPr="00740AC3" w:rsidRDefault="008A454D" w:rsidP="00740AC3">
            <w:pPr>
              <w:ind w:left="113" w:right="113" w:firstLine="39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Число голосов по данному вопросу повестки дня общего собрания, поставленному на голосование, которые не подсчитывались в связи с признанием бюллетеней </w:t>
            </w:r>
            <w:proofErr w:type="gramStart"/>
            <w:r w:rsidRPr="00740AC3">
              <w:rPr>
                <w:sz w:val="24"/>
                <w:szCs w:val="24"/>
              </w:rPr>
              <w:t>недействительными</w:t>
            </w:r>
            <w:proofErr w:type="gramEnd"/>
            <w:r w:rsidRPr="00740AC3">
              <w:rPr>
                <w:sz w:val="24"/>
                <w:szCs w:val="24"/>
              </w:rPr>
              <w:t xml:space="preserve"> и по иным основания</w:t>
            </w:r>
            <w:r w:rsidRPr="00740AC3">
              <w:rPr>
                <w:b/>
                <w:sz w:val="24"/>
                <w:szCs w:val="24"/>
              </w:rPr>
              <w:t>м: 62 758.</w:t>
            </w:r>
          </w:p>
          <w:p w:rsidR="008A454D" w:rsidRPr="00740AC3" w:rsidRDefault="008A454D" w:rsidP="00740AC3">
            <w:pPr>
              <w:ind w:left="113" w:right="113" w:firstLine="510"/>
              <w:jc w:val="both"/>
              <w:rPr>
                <w:bCs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Голоса, отданные за вариант голосования «ЗА» </w:t>
            </w:r>
            <w:bookmarkStart w:id="30" w:name="%D0%92008_%D0%A0%D0%B5%D1%88%D0%A2%D0%B5"/>
            <w:r w:rsidRPr="00740AC3">
              <w:rPr>
                <w:sz w:val="24"/>
                <w:szCs w:val="24"/>
              </w:rPr>
              <w:t>составляют</w:t>
            </w:r>
            <w:bookmarkEnd w:id="30"/>
            <w:r w:rsidRPr="00740AC3">
              <w:rPr>
                <w:sz w:val="24"/>
                <w:szCs w:val="24"/>
              </w:rPr>
              <w:t xml:space="preserve"> большинство голосов акционеров - владельцев голосующих акций общества, принявших участие в собрании по данному вопросу повестки дня.</w:t>
            </w:r>
          </w:p>
          <w:p w:rsidR="008A454D" w:rsidRPr="00740AC3" w:rsidRDefault="008A454D" w:rsidP="00740AC3">
            <w:pPr>
              <w:ind w:left="113" w:right="113" w:firstLine="397"/>
              <w:jc w:val="both"/>
              <w:rPr>
                <w:b/>
                <w:sz w:val="24"/>
                <w:szCs w:val="24"/>
              </w:rPr>
            </w:pPr>
          </w:p>
          <w:p w:rsidR="00740AC3" w:rsidRPr="00740AC3" w:rsidRDefault="00740AC3" w:rsidP="00740AC3">
            <w:pPr>
              <w:ind w:left="113" w:right="113"/>
              <w:jc w:val="both"/>
              <w:rPr>
                <w:sz w:val="24"/>
                <w:szCs w:val="24"/>
              </w:rPr>
            </w:pPr>
            <w:r w:rsidRPr="00740AC3">
              <w:rPr>
                <w:b/>
                <w:sz w:val="24"/>
                <w:szCs w:val="24"/>
              </w:rPr>
              <w:t>ПРИНЯТОЕ РЕШЕНИЕ:</w:t>
            </w:r>
          </w:p>
          <w:p w:rsidR="00740AC3" w:rsidRPr="00740AC3" w:rsidRDefault="00740AC3" w:rsidP="00740AC3">
            <w:pPr>
              <w:ind w:left="113" w:right="113" w:firstLine="397"/>
              <w:jc w:val="both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1.Утвердить Положение о порядке созыва и проведения заседаний Совета директоров Публичного акционерного общества «Саратовэнерго» в новой редакции.</w:t>
            </w:r>
          </w:p>
          <w:p w:rsidR="00740AC3" w:rsidRPr="00740AC3" w:rsidRDefault="00740AC3" w:rsidP="00740AC3">
            <w:pPr>
              <w:ind w:left="113" w:right="113" w:firstLine="397"/>
              <w:jc w:val="both"/>
              <w:rPr>
                <w:b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2.Признать утратившим силу Положение о порядке созыва и проведения заседаний Совета директоров Открытого акционерного общества энергетики и электрификации «Саратовэнерго», утвержденное Годовым Общим собранием акционеров 26.05.2010 (Протокол от 27.05.2010г. № 27).</w:t>
            </w:r>
          </w:p>
          <w:p w:rsidR="00740AC3" w:rsidRPr="00740AC3" w:rsidRDefault="00740AC3" w:rsidP="00740AC3">
            <w:pPr>
              <w:ind w:left="113" w:right="113"/>
              <w:jc w:val="both"/>
              <w:rPr>
                <w:b/>
                <w:sz w:val="24"/>
                <w:szCs w:val="24"/>
              </w:rPr>
            </w:pPr>
          </w:p>
          <w:p w:rsidR="00B776AD" w:rsidRPr="00740AC3" w:rsidRDefault="00B776AD" w:rsidP="00EE4839">
            <w:pPr>
              <w:adjustRightInd w:val="0"/>
              <w:ind w:left="113" w:right="113" w:firstLine="427"/>
              <w:jc w:val="both"/>
              <w:rPr>
                <w:b/>
                <w:i/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 xml:space="preserve">2.7.Дата составления и номер протокола общего собрания участников (акционеров) эмитента: </w:t>
            </w:r>
            <w:r w:rsidR="00740AC3" w:rsidRPr="00740AC3">
              <w:rPr>
                <w:b/>
                <w:i/>
                <w:sz w:val="24"/>
                <w:szCs w:val="24"/>
              </w:rPr>
              <w:t>20 мая 2015 года, протокол №36</w:t>
            </w:r>
            <w:r w:rsidR="0009366D">
              <w:rPr>
                <w:b/>
                <w:i/>
                <w:sz w:val="24"/>
                <w:szCs w:val="24"/>
              </w:rPr>
              <w:t>.</w:t>
            </w:r>
          </w:p>
          <w:p w:rsidR="00B776AD" w:rsidRPr="00740AC3" w:rsidRDefault="00B776AD" w:rsidP="00740AC3">
            <w:pPr>
              <w:tabs>
                <w:tab w:val="num" w:pos="539"/>
              </w:tabs>
              <w:ind w:left="113" w:right="113"/>
              <w:jc w:val="both"/>
              <w:rPr>
                <w:sz w:val="24"/>
                <w:szCs w:val="24"/>
              </w:rPr>
            </w:pPr>
          </w:p>
        </w:tc>
      </w:tr>
    </w:tbl>
    <w:p w:rsidR="00B776AD" w:rsidRPr="00740AC3" w:rsidRDefault="00B776AD" w:rsidP="00740AC3">
      <w:pPr>
        <w:ind w:left="113" w:right="113"/>
        <w:rPr>
          <w:sz w:val="24"/>
          <w:szCs w:val="24"/>
        </w:rPr>
      </w:pPr>
    </w:p>
    <w:p w:rsidR="00B776AD" w:rsidRPr="00740AC3" w:rsidRDefault="00B776AD" w:rsidP="00740AC3">
      <w:pPr>
        <w:ind w:left="113" w:right="113"/>
        <w:rPr>
          <w:sz w:val="24"/>
          <w:szCs w:val="24"/>
        </w:rPr>
      </w:pP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98"/>
      </w:tblGrid>
      <w:tr w:rsidR="00B776AD" w:rsidRPr="00740AC3" w:rsidTr="00740AC3">
        <w:trPr>
          <w:cantSplit/>
        </w:trPr>
        <w:tc>
          <w:tcPr>
            <w:tcW w:w="9498" w:type="dxa"/>
          </w:tcPr>
          <w:p w:rsidR="00B776AD" w:rsidRPr="00740AC3" w:rsidRDefault="00B776AD" w:rsidP="00740AC3">
            <w:pPr>
              <w:ind w:left="113" w:right="113"/>
              <w:jc w:val="center"/>
              <w:rPr>
                <w:sz w:val="24"/>
                <w:szCs w:val="24"/>
              </w:rPr>
            </w:pPr>
          </w:p>
          <w:p w:rsidR="00B776AD" w:rsidRPr="00740AC3" w:rsidRDefault="00B776AD" w:rsidP="00740AC3">
            <w:pPr>
              <w:ind w:left="113" w:right="113"/>
              <w:jc w:val="center"/>
              <w:rPr>
                <w:sz w:val="24"/>
                <w:szCs w:val="24"/>
              </w:rPr>
            </w:pPr>
            <w:r w:rsidRPr="00740AC3">
              <w:rPr>
                <w:sz w:val="24"/>
                <w:szCs w:val="24"/>
              </w:rPr>
              <w:t>3. Подпись</w:t>
            </w:r>
          </w:p>
          <w:p w:rsidR="00B776AD" w:rsidRPr="00740AC3" w:rsidRDefault="00B776AD" w:rsidP="00740AC3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B776AD" w:rsidRPr="00EA493D" w:rsidTr="00740AC3">
        <w:trPr>
          <w:cantSplit/>
        </w:trPr>
        <w:tc>
          <w:tcPr>
            <w:tcW w:w="9498" w:type="dxa"/>
            <w:vAlign w:val="bottom"/>
          </w:tcPr>
          <w:p w:rsidR="00B776AD" w:rsidRDefault="00B776AD" w:rsidP="00B776AD">
            <w:pPr>
              <w:ind w:left="113" w:right="113"/>
              <w:rPr>
                <w:sz w:val="24"/>
                <w:szCs w:val="24"/>
              </w:rPr>
            </w:pPr>
          </w:p>
          <w:p w:rsidR="00B776AD" w:rsidRPr="00EA493D" w:rsidRDefault="00B776AD" w:rsidP="00B776AD">
            <w:pPr>
              <w:ind w:left="113" w:right="113"/>
              <w:rPr>
                <w:b/>
                <w:i/>
                <w:sz w:val="22"/>
                <w:szCs w:val="22"/>
              </w:rPr>
            </w:pPr>
            <w:r w:rsidRPr="00EA493D">
              <w:rPr>
                <w:sz w:val="24"/>
                <w:szCs w:val="24"/>
              </w:rPr>
              <w:t>3.1.</w:t>
            </w:r>
            <w:r w:rsidRPr="00EA493D">
              <w:rPr>
                <w:b/>
                <w:i/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 xml:space="preserve">Генеральный директор                                            </w:t>
            </w:r>
            <w:r w:rsidRPr="00EA493D">
              <w:rPr>
                <w:b/>
                <w:i/>
                <w:sz w:val="22"/>
                <w:szCs w:val="22"/>
              </w:rPr>
              <w:t xml:space="preserve">                                                </w:t>
            </w:r>
            <w:proofErr w:type="spellStart"/>
            <w:r w:rsidRPr="00EA493D">
              <w:rPr>
                <w:b/>
                <w:i/>
                <w:sz w:val="22"/>
                <w:szCs w:val="22"/>
              </w:rPr>
              <w:t>А.А.Щербаков</w:t>
            </w:r>
            <w:proofErr w:type="spellEnd"/>
          </w:p>
          <w:p w:rsidR="00B776AD" w:rsidRPr="00EA493D" w:rsidRDefault="00B776AD" w:rsidP="002A4D22">
            <w:pPr>
              <w:ind w:left="113" w:right="113"/>
              <w:rPr>
                <w:i/>
                <w:sz w:val="22"/>
                <w:szCs w:val="22"/>
              </w:rPr>
            </w:pPr>
          </w:p>
          <w:p w:rsidR="00B776AD" w:rsidRPr="00EA493D" w:rsidRDefault="00B776AD" w:rsidP="002A4D22">
            <w:pPr>
              <w:ind w:left="113" w:right="113"/>
              <w:rPr>
                <w:b/>
                <w:sz w:val="22"/>
                <w:szCs w:val="22"/>
              </w:rPr>
            </w:pPr>
            <w:r w:rsidRPr="00EA493D">
              <w:rPr>
                <w:sz w:val="22"/>
                <w:szCs w:val="22"/>
              </w:rPr>
              <w:t xml:space="preserve">3.2. </w:t>
            </w:r>
            <w:r w:rsidRPr="00EA493D">
              <w:rPr>
                <w:b/>
                <w:i/>
                <w:sz w:val="22"/>
                <w:szCs w:val="22"/>
              </w:rPr>
              <w:t xml:space="preserve">Дата:  </w:t>
            </w:r>
            <w:r w:rsidR="00740AC3">
              <w:rPr>
                <w:b/>
                <w:i/>
                <w:sz w:val="22"/>
                <w:szCs w:val="22"/>
              </w:rPr>
              <w:t>20 мая 2015</w:t>
            </w:r>
            <w:r w:rsidR="0009366D">
              <w:rPr>
                <w:b/>
                <w:i/>
                <w:sz w:val="22"/>
                <w:szCs w:val="22"/>
              </w:rPr>
              <w:t xml:space="preserve"> </w:t>
            </w:r>
            <w:r w:rsidRPr="00EA493D">
              <w:rPr>
                <w:b/>
                <w:i/>
                <w:sz w:val="22"/>
                <w:szCs w:val="22"/>
              </w:rPr>
              <w:t xml:space="preserve">г. </w:t>
            </w:r>
            <w:r w:rsidRPr="00EA493D">
              <w:rPr>
                <w:sz w:val="22"/>
                <w:szCs w:val="22"/>
              </w:rPr>
              <w:t xml:space="preserve">                                                М.П.</w:t>
            </w:r>
          </w:p>
          <w:p w:rsidR="00B776AD" w:rsidRPr="00EA493D" w:rsidRDefault="00B776AD" w:rsidP="002A4D22">
            <w:pPr>
              <w:ind w:left="113" w:right="113"/>
              <w:rPr>
                <w:b/>
                <w:sz w:val="24"/>
                <w:szCs w:val="24"/>
              </w:rPr>
            </w:pPr>
          </w:p>
        </w:tc>
      </w:tr>
    </w:tbl>
    <w:p w:rsidR="00C84FD1" w:rsidRDefault="005A06BA"/>
    <w:sectPr w:rsidR="00C84FD1" w:rsidSect="005F6F06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6BA" w:rsidRDefault="005A06BA" w:rsidP="009D6005">
      <w:r>
        <w:separator/>
      </w:r>
    </w:p>
  </w:endnote>
  <w:endnote w:type="continuationSeparator" w:id="0">
    <w:p w:rsidR="005A06BA" w:rsidRDefault="005A06BA" w:rsidP="009D6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7999625"/>
      <w:docPartObj>
        <w:docPartGallery w:val="Page Numbers (Bottom of Page)"/>
        <w:docPartUnique/>
      </w:docPartObj>
    </w:sdtPr>
    <w:sdtEndPr/>
    <w:sdtContent>
      <w:p w:rsidR="003F1F53" w:rsidRDefault="003F1F53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0FA7">
          <w:rPr>
            <w:noProof/>
          </w:rPr>
          <w:t>11</w:t>
        </w:r>
        <w:r>
          <w:fldChar w:fldCharType="end"/>
        </w:r>
      </w:p>
    </w:sdtContent>
  </w:sdt>
  <w:p w:rsidR="009D6005" w:rsidRDefault="009D600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6BA" w:rsidRDefault="005A06BA" w:rsidP="009D6005">
      <w:r>
        <w:separator/>
      </w:r>
    </w:p>
  </w:footnote>
  <w:footnote w:type="continuationSeparator" w:id="0">
    <w:p w:rsidR="005A06BA" w:rsidRDefault="005A06BA" w:rsidP="009D60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17"/>
    <w:lvl w:ilvl="0">
      <w:start w:val="3"/>
      <w:numFmt w:val="decimal"/>
      <w:lvlText w:val="%1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4"/>
    <w:multiLevelType w:val="singleLevel"/>
    <w:tmpl w:val="00000004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2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CEC70CE"/>
    <w:multiLevelType w:val="hybridMultilevel"/>
    <w:tmpl w:val="72F22F18"/>
    <w:lvl w:ilvl="0" w:tplc="3B6850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DE751DD"/>
    <w:multiLevelType w:val="hybridMultilevel"/>
    <w:tmpl w:val="8CBE01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27F65B0"/>
    <w:multiLevelType w:val="hybridMultilevel"/>
    <w:tmpl w:val="9CCA898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AC7065"/>
    <w:multiLevelType w:val="hybridMultilevel"/>
    <w:tmpl w:val="4ABEE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6AD"/>
    <w:rsid w:val="00005D60"/>
    <w:rsid w:val="00010FA7"/>
    <w:rsid w:val="000621D2"/>
    <w:rsid w:val="0009366D"/>
    <w:rsid w:val="000F48E3"/>
    <w:rsid w:val="001B5E48"/>
    <w:rsid w:val="00200783"/>
    <w:rsid w:val="00244088"/>
    <w:rsid w:val="002615DE"/>
    <w:rsid w:val="002A48A1"/>
    <w:rsid w:val="002E320D"/>
    <w:rsid w:val="00307419"/>
    <w:rsid w:val="00370201"/>
    <w:rsid w:val="00381540"/>
    <w:rsid w:val="003F1F53"/>
    <w:rsid w:val="00414265"/>
    <w:rsid w:val="0042378B"/>
    <w:rsid w:val="004A0BFB"/>
    <w:rsid w:val="004A5746"/>
    <w:rsid w:val="004E6BD1"/>
    <w:rsid w:val="0054724C"/>
    <w:rsid w:val="00557EC9"/>
    <w:rsid w:val="005A06BA"/>
    <w:rsid w:val="005B54A2"/>
    <w:rsid w:val="005D772C"/>
    <w:rsid w:val="005F6F06"/>
    <w:rsid w:val="00632B82"/>
    <w:rsid w:val="006504F5"/>
    <w:rsid w:val="006869B4"/>
    <w:rsid w:val="00740AC3"/>
    <w:rsid w:val="00770B34"/>
    <w:rsid w:val="00771FFD"/>
    <w:rsid w:val="007D34C5"/>
    <w:rsid w:val="008437A5"/>
    <w:rsid w:val="008A454D"/>
    <w:rsid w:val="00933BA6"/>
    <w:rsid w:val="00954D5F"/>
    <w:rsid w:val="009739CE"/>
    <w:rsid w:val="009D6005"/>
    <w:rsid w:val="00B776AD"/>
    <w:rsid w:val="00BA6EB7"/>
    <w:rsid w:val="00BD760E"/>
    <w:rsid w:val="00BE3D7D"/>
    <w:rsid w:val="00BF57FC"/>
    <w:rsid w:val="00C557E5"/>
    <w:rsid w:val="00CD4193"/>
    <w:rsid w:val="00D02091"/>
    <w:rsid w:val="00EE4839"/>
    <w:rsid w:val="00F60FB7"/>
    <w:rsid w:val="00F8606D"/>
    <w:rsid w:val="00F949F1"/>
    <w:rsid w:val="00FD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6A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B776AD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uiPriority w:val="99"/>
    <w:rsid w:val="00B776A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Body Text"/>
    <w:aliases w:val="body text,текст таблицы,Шаблон для отчетов по оценке,Подпись1,Iniiaiie oaeno Ciae,бпОсновной текст,Îñíîâíîé òåêñò Çíàê,oaeno oaaeeou,Oaaeii aey io?aoia ii ioaiea,Iiaienu1,Основной текст Знак Знак Знак Знак Знак Знак"/>
    <w:basedOn w:val="a"/>
    <w:link w:val="1"/>
    <w:uiPriority w:val="99"/>
    <w:rsid w:val="00B776AD"/>
    <w:pPr>
      <w:autoSpaceDE/>
      <w:autoSpaceDN/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uiPriority w:val="99"/>
    <w:semiHidden/>
    <w:rsid w:val="00B776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Основной текст Знак1"/>
    <w:aliases w:val="body text Знак,текст таблицы Знак,Шаблон для отчетов по оценке Знак,Подпись1 Знак,Iniiaiie oaeno Ciae Знак,бпОсновной текст Знак,Îñíîâíîé òåêñò Çíàê Знак,oaeno oaaeeou Знак,Oaaeii aey io?aoia ii ioaiea Знак,Iiaienu1 Знак"/>
    <w:basedOn w:val="a0"/>
    <w:link w:val="a3"/>
    <w:uiPriority w:val="99"/>
    <w:locked/>
    <w:rsid w:val="00B776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B776AD"/>
    <w:pPr>
      <w:autoSpaceDE/>
      <w:autoSpaceDN/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B776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B776AD"/>
    <w:pPr>
      <w:autoSpaceDE/>
      <w:autoSpaceDN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B776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99"/>
    <w:qFormat/>
    <w:rsid w:val="00B776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rsid w:val="00B776AD"/>
    <w:pPr>
      <w:autoSpaceDE/>
      <w:autoSpaceDN/>
      <w:spacing w:before="100" w:after="100"/>
    </w:pPr>
    <w:rPr>
      <w:rFonts w:ascii="Arial Unicode MS" w:eastAsia="Arial Unicode MS" w:hAnsi="Arial Unicode MS"/>
      <w:sz w:val="24"/>
    </w:rPr>
  </w:style>
  <w:style w:type="character" w:styleId="a7">
    <w:name w:val="Strong"/>
    <w:basedOn w:val="a0"/>
    <w:qFormat/>
    <w:rsid w:val="00B776AD"/>
    <w:rPr>
      <w:rFonts w:ascii="Verdana" w:hAnsi="Verdana" w:cs="Times New Roman"/>
      <w:b/>
      <w:bCs/>
      <w:lang w:val="en-US" w:eastAsia="en-US" w:bidi="ar-SA"/>
    </w:rPr>
  </w:style>
  <w:style w:type="character" w:styleId="a8">
    <w:name w:val="Hyperlink"/>
    <w:basedOn w:val="a0"/>
    <w:uiPriority w:val="99"/>
    <w:rsid w:val="00B776AD"/>
    <w:rPr>
      <w:rFonts w:cs="Times New Roman"/>
      <w:color w:val="0000FF"/>
      <w:u w:val="single"/>
    </w:rPr>
  </w:style>
  <w:style w:type="paragraph" w:customStyle="1" w:styleId="10">
    <w:name w:val="Без интервала1"/>
    <w:rsid w:val="00200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3">
    <w:name w:val="Без интервала2"/>
    <w:rsid w:val="009D60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9D600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D6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9D600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D6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">
    <w:name w:val="Без интервала3"/>
    <w:rsid w:val="008A454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8A454D"/>
    <w:pPr>
      <w:widowControl w:val="0"/>
      <w:tabs>
        <w:tab w:val="left" w:pos="720"/>
        <w:tab w:val="left" w:pos="864"/>
        <w:tab w:val="left" w:pos="4176"/>
      </w:tabs>
      <w:suppressAutoHyphens/>
      <w:autoSpaceDE/>
      <w:autoSpaceDN/>
      <w:ind w:left="720"/>
    </w:pPr>
    <w:rPr>
      <w:rFonts w:ascii="Courier New" w:hAnsi="Courier New" w:cs="Courier New"/>
      <w:sz w:val="24"/>
      <w:lang w:eastAsia="ar-SA"/>
    </w:rPr>
  </w:style>
  <w:style w:type="paragraph" w:customStyle="1" w:styleId="211">
    <w:name w:val="Основной текст 21"/>
    <w:basedOn w:val="a"/>
    <w:rsid w:val="008A454D"/>
    <w:pPr>
      <w:widowControl w:val="0"/>
      <w:tabs>
        <w:tab w:val="left" w:pos="432"/>
        <w:tab w:val="left" w:pos="720"/>
        <w:tab w:val="left" w:pos="864"/>
        <w:tab w:val="left" w:pos="1008"/>
        <w:tab w:val="left" w:pos="2304"/>
        <w:tab w:val="left" w:pos="2448"/>
        <w:tab w:val="left" w:pos="3024"/>
        <w:tab w:val="left" w:pos="3600"/>
        <w:tab w:val="left" w:pos="3888"/>
      </w:tabs>
      <w:suppressAutoHyphens/>
      <w:autoSpaceDE/>
      <w:autoSpaceDN/>
      <w:jc w:val="both"/>
    </w:pPr>
    <w:rPr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6A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B776AD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uiPriority w:val="99"/>
    <w:rsid w:val="00B776A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Body Text"/>
    <w:aliases w:val="body text,текст таблицы,Шаблон для отчетов по оценке,Подпись1,Iniiaiie oaeno Ciae,бпОсновной текст,Îñíîâíîé òåêñò Çíàê,oaeno oaaeeou,Oaaeii aey io?aoia ii ioaiea,Iiaienu1,Основной текст Знак Знак Знак Знак Знак Знак"/>
    <w:basedOn w:val="a"/>
    <w:link w:val="1"/>
    <w:uiPriority w:val="99"/>
    <w:rsid w:val="00B776AD"/>
    <w:pPr>
      <w:autoSpaceDE/>
      <w:autoSpaceDN/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uiPriority w:val="99"/>
    <w:semiHidden/>
    <w:rsid w:val="00B776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Основной текст Знак1"/>
    <w:aliases w:val="body text Знак,текст таблицы Знак,Шаблон для отчетов по оценке Знак,Подпись1 Знак,Iniiaiie oaeno Ciae Знак,бпОсновной текст Знак,Îñíîâíîé òåêñò Çíàê Знак,oaeno oaaeeou Знак,Oaaeii aey io?aoia ii ioaiea Знак,Iiaienu1 Знак"/>
    <w:basedOn w:val="a0"/>
    <w:link w:val="a3"/>
    <w:uiPriority w:val="99"/>
    <w:locked/>
    <w:rsid w:val="00B776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B776AD"/>
    <w:pPr>
      <w:autoSpaceDE/>
      <w:autoSpaceDN/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B776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B776AD"/>
    <w:pPr>
      <w:autoSpaceDE/>
      <w:autoSpaceDN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B776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99"/>
    <w:qFormat/>
    <w:rsid w:val="00B776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rsid w:val="00B776AD"/>
    <w:pPr>
      <w:autoSpaceDE/>
      <w:autoSpaceDN/>
      <w:spacing w:before="100" w:after="100"/>
    </w:pPr>
    <w:rPr>
      <w:rFonts w:ascii="Arial Unicode MS" w:eastAsia="Arial Unicode MS" w:hAnsi="Arial Unicode MS"/>
      <w:sz w:val="24"/>
    </w:rPr>
  </w:style>
  <w:style w:type="character" w:styleId="a7">
    <w:name w:val="Strong"/>
    <w:basedOn w:val="a0"/>
    <w:qFormat/>
    <w:rsid w:val="00B776AD"/>
    <w:rPr>
      <w:rFonts w:ascii="Verdana" w:hAnsi="Verdana" w:cs="Times New Roman"/>
      <w:b/>
      <w:bCs/>
      <w:lang w:val="en-US" w:eastAsia="en-US" w:bidi="ar-SA"/>
    </w:rPr>
  </w:style>
  <w:style w:type="character" w:styleId="a8">
    <w:name w:val="Hyperlink"/>
    <w:basedOn w:val="a0"/>
    <w:uiPriority w:val="99"/>
    <w:rsid w:val="00B776AD"/>
    <w:rPr>
      <w:rFonts w:cs="Times New Roman"/>
      <w:color w:val="0000FF"/>
      <w:u w:val="single"/>
    </w:rPr>
  </w:style>
  <w:style w:type="paragraph" w:customStyle="1" w:styleId="10">
    <w:name w:val="Без интервала1"/>
    <w:rsid w:val="00200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3">
    <w:name w:val="Без интервала2"/>
    <w:rsid w:val="009D60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9D600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D6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9D600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D6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">
    <w:name w:val="Без интервала3"/>
    <w:rsid w:val="008A454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8A454D"/>
    <w:pPr>
      <w:widowControl w:val="0"/>
      <w:tabs>
        <w:tab w:val="left" w:pos="720"/>
        <w:tab w:val="left" w:pos="864"/>
        <w:tab w:val="left" w:pos="4176"/>
      </w:tabs>
      <w:suppressAutoHyphens/>
      <w:autoSpaceDE/>
      <w:autoSpaceDN/>
      <w:ind w:left="720"/>
    </w:pPr>
    <w:rPr>
      <w:rFonts w:ascii="Courier New" w:hAnsi="Courier New" w:cs="Courier New"/>
      <w:sz w:val="24"/>
      <w:lang w:eastAsia="ar-SA"/>
    </w:rPr>
  </w:style>
  <w:style w:type="paragraph" w:customStyle="1" w:styleId="211">
    <w:name w:val="Основной текст 21"/>
    <w:basedOn w:val="a"/>
    <w:rsid w:val="008A454D"/>
    <w:pPr>
      <w:widowControl w:val="0"/>
      <w:tabs>
        <w:tab w:val="left" w:pos="432"/>
        <w:tab w:val="left" w:pos="720"/>
        <w:tab w:val="left" w:pos="864"/>
        <w:tab w:val="left" w:pos="1008"/>
        <w:tab w:val="left" w:pos="2304"/>
        <w:tab w:val="left" w:pos="2448"/>
        <w:tab w:val="left" w:pos="3024"/>
        <w:tab w:val="left" w:pos="3600"/>
        <w:tab w:val="left" w:pos="3888"/>
      </w:tabs>
      <w:suppressAutoHyphens/>
      <w:autoSpaceDE/>
      <w:autoSpaceDN/>
      <w:jc w:val="both"/>
    </w:pPr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isclosure.ru/portal/company.aspx?id=334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aratovenerg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3720</Words>
  <Characters>21208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"Саратовэнерго"</Company>
  <LinksUpToDate>false</LinksUpToDate>
  <CharactersWithSpaces>24879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blohina</dc:creator>
  <cp:lastModifiedBy>Блохина Юлия Владимировна</cp:lastModifiedBy>
  <cp:revision>10</cp:revision>
  <cp:lastPrinted>2015-05-21T05:08:00Z</cp:lastPrinted>
  <dcterms:created xsi:type="dcterms:W3CDTF">2015-05-13T06:52:00Z</dcterms:created>
  <dcterms:modified xsi:type="dcterms:W3CDTF">2015-05-21T05:02:00Z</dcterms:modified>
</cp:coreProperties>
</file>